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453" w:rsidP="00A21EB3" w:rsidRDefault="00430453" w14:paraId="3DA3E3B2" w14:textId="214670BF">
      <w:pPr>
        <w:ind w:left="720" w:hanging="360"/>
      </w:pPr>
    </w:p>
    <w:p w:rsidRPr="00430453" w:rsidR="00430453" w:rsidP="00A21EB3" w:rsidRDefault="00430453" w14:paraId="456E97EB" w14:textId="77777777">
      <w:pPr>
        <w:ind w:left="720" w:hanging="360"/>
        <w:rPr>
          <w:color w:val="002060"/>
          <w:sz w:val="32"/>
          <w:szCs w:val="32"/>
        </w:rPr>
      </w:pPr>
    </w:p>
    <w:p w:rsidRPr="006858BF" w:rsidR="00CA68B4" w:rsidP="006858BF" w:rsidRDefault="001E7453" w14:paraId="48AF8397" w14:textId="2D7C646F">
      <w:pPr>
        <w:pStyle w:val="ListParagraph"/>
        <w:shd w:val="clear" w:color="auto" w:fill="FFFFFF" w:themeFill="background1"/>
        <w:ind w:left="567"/>
        <w:jc w:val="center"/>
        <w:rPr>
          <w:rFonts w:ascii="Arial" w:hAnsi="Arial" w:cs="Arial"/>
          <w:b/>
          <w:bCs/>
          <w:color w:val="7030A0"/>
          <w:sz w:val="28"/>
          <w:szCs w:val="28"/>
        </w:rPr>
      </w:pPr>
      <w:r w:rsidRPr="006858BF">
        <w:rPr>
          <w:rFonts w:ascii="Arial" w:hAnsi="Arial" w:cs="Arial"/>
          <w:b/>
          <w:bCs/>
          <w:color w:val="7030A0"/>
          <w:sz w:val="28"/>
          <w:szCs w:val="28"/>
        </w:rPr>
        <w:t xml:space="preserve">Conflict of Interest </w:t>
      </w:r>
      <w:r w:rsidRPr="006858BF" w:rsidR="00B13294">
        <w:rPr>
          <w:rFonts w:ascii="Arial" w:hAnsi="Arial" w:cs="Arial"/>
          <w:b/>
          <w:bCs/>
          <w:color w:val="7030A0"/>
          <w:sz w:val="28"/>
          <w:szCs w:val="28"/>
        </w:rPr>
        <w:t>and Final Declaration</w:t>
      </w:r>
    </w:p>
    <w:p w:rsidR="006858BF" w:rsidP="00176C7B" w:rsidRDefault="006858BF" w14:paraId="588B9C2A" w14:textId="77777777">
      <w:pPr>
        <w:ind w:left="567"/>
        <w:jc w:val="both"/>
        <w:rPr>
          <w:rFonts w:ascii="Arial" w:hAnsi="Arial" w:cs="Arial"/>
          <w:color w:val="000000"/>
          <w:sz w:val="22"/>
          <w:szCs w:val="22"/>
        </w:rPr>
      </w:pPr>
    </w:p>
    <w:p w:rsidRPr="00C555E5" w:rsidR="00C555E5" w:rsidP="00176C7B" w:rsidRDefault="00C555E5" w14:paraId="4B178C6E" w14:textId="63CA076C">
      <w:pPr>
        <w:ind w:left="567"/>
        <w:jc w:val="both"/>
        <w:rPr>
          <w:rFonts w:ascii="Arial" w:hAnsi="Arial" w:cs="Arial"/>
          <w:color w:val="000000"/>
          <w:sz w:val="22"/>
          <w:szCs w:val="22"/>
        </w:rPr>
      </w:pPr>
      <w:r w:rsidRPr="00C555E5">
        <w:rPr>
          <w:rFonts w:ascii="Arial" w:hAnsi="Arial" w:cs="Arial"/>
          <w:color w:val="000000"/>
          <w:sz w:val="22"/>
          <w:szCs w:val="22"/>
        </w:rPr>
        <w:t xml:space="preserve">Conflict of Interest refers to situations in which personal interests (which may include financial interests) may compromise, or have the appearance of, or potential for, compromising professional judgement and integrity and, in doing so, the best interests of the Police and Crime Commissioner. </w:t>
      </w:r>
    </w:p>
    <w:p w:rsidRPr="00C555E5" w:rsidR="00C555E5" w:rsidP="00176C7B" w:rsidRDefault="00C555E5" w14:paraId="617332D9" w14:textId="77777777">
      <w:pPr>
        <w:ind w:left="567" w:hanging="567"/>
        <w:jc w:val="both"/>
        <w:rPr>
          <w:rFonts w:ascii="Arial" w:hAnsi="Arial" w:cs="Arial"/>
          <w:color w:val="000000"/>
          <w:sz w:val="22"/>
          <w:szCs w:val="22"/>
        </w:rPr>
      </w:pPr>
    </w:p>
    <w:p w:rsidR="00C555E5" w:rsidP="00176C7B" w:rsidRDefault="00C555E5" w14:paraId="1B729556" w14:textId="77777777">
      <w:pPr>
        <w:ind w:firstLine="567"/>
        <w:jc w:val="both"/>
        <w:rPr>
          <w:rFonts w:ascii="Arial" w:hAnsi="Arial" w:cs="Arial"/>
          <w:i/>
          <w:color w:val="000000"/>
          <w:sz w:val="22"/>
          <w:szCs w:val="22"/>
        </w:rPr>
      </w:pPr>
      <w:r w:rsidRPr="00C555E5">
        <w:rPr>
          <w:rFonts w:ascii="Arial" w:hAnsi="Arial" w:cs="Arial"/>
          <w:color w:val="000000"/>
          <w:sz w:val="22"/>
          <w:szCs w:val="22"/>
        </w:rPr>
        <w:t>Examples of c</w:t>
      </w:r>
      <w:r>
        <w:rPr>
          <w:rFonts w:ascii="Arial" w:hAnsi="Arial" w:cs="Arial"/>
          <w:color w:val="000000"/>
          <w:sz w:val="22"/>
          <w:szCs w:val="22"/>
        </w:rPr>
        <w:t xml:space="preserve">onflicts of interest include: </w:t>
      </w:r>
      <w:r w:rsidRPr="00C555E5">
        <w:rPr>
          <w:rFonts w:ascii="Arial" w:hAnsi="Arial" w:cs="Arial"/>
          <w:i/>
          <w:color w:val="000000"/>
          <w:sz w:val="22"/>
          <w:szCs w:val="22"/>
        </w:rPr>
        <w:t>(this is not an exhaustive list)</w:t>
      </w:r>
    </w:p>
    <w:p w:rsidRPr="00C555E5" w:rsidR="00176C7B" w:rsidP="00176C7B" w:rsidRDefault="00176C7B" w14:paraId="200968FF" w14:textId="77777777">
      <w:pPr>
        <w:ind w:firstLine="425"/>
        <w:jc w:val="both"/>
        <w:rPr>
          <w:rFonts w:ascii="Arial" w:hAnsi="Arial" w:cs="Arial"/>
          <w:color w:val="000000"/>
          <w:sz w:val="22"/>
          <w:szCs w:val="22"/>
        </w:rPr>
      </w:pPr>
    </w:p>
    <w:p w:rsidRPr="00C555E5" w:rsidR="00C555E5" w:rsidP="00176C7B" w:rsidRDefault="00C555E5" w14:paraId="15D7CA4E" w14:textId="77777777">
      <w:pPr>
        <w:numPr>
          <w:ilvl w:val="0"/>
          <w:numId w:val="30"/>
        </w:numPr>
        <w:tabs>
          <w:tab w:val="clear" w:pos="720"/>
          <w:tab w:val="num" w:pos="851"/>
        </w:tabs>
        <w:autoSpaceDE w:val="0"/>
        <w:autoSpaceDN w:val="0"/>
        <w:adjustRightInd w:val="0"/>
        <w:ind w:left="851" w:hanging="284"/>
        <w:jc w:val="both"/>
        <w:rPr>
          <w:rFonts w:ascii="Arial" w:hAnsi="Arial" w:cs="Arial"/>
          <w:color w:val="000000"/>
          <w:sz w:val="22"/>
          <w:szCs w:val="22"/>
        </w:rPr>
      </w:pPr>
      <w:r w:rsidRPr="00C555E5">
        <w:rPr>
          <w:rFonts w:ascii="Arial" w:hAnsi="Arial" w:cs="Arial"/>
          <w:color w:val="000000"/>
          <w:sz w:val="22"/>
          <w:szCs w:val="22"/>
        </w:rPr>
        <w:t>Being employed by (</w:t>
      </w:r>
      <w:r>
        <w:rPr>
          <w:rFonts w:ascii="Arial" w:hAnsi="Arial" w:cs="Arial"/>
          <w:color w:val="000000"/>
          <w:sz w:val="22"/>
          <w:szCs w:val="22"/>
        </w:rPr>
        <w:t>as staff member or volunteer)</w:t>
      </w:r>
      <w:r w:rsidRPr="00C555E5">
        <w:rPr>
          <w:rFonts w:ascii="Arial" w:hAnsi="Arial" w:cs="Arial"/>
          <w:color w:val="000000"/>
          <w:sz w:val="22"/>
          <w:szCs w:val="22"/>
        </w:rPr>
        <w:t xml:space="preserve"> any Police Force or Office of the Police and Crime Commissioner (OPCC)</w:t>
      </w:r>
    </w:p>
    <w:p w:rsidRPr="00C555E5" w:rsidR="00C555E5" w:rsidP="00176C7B" w:rsidRDefault="00C555E5" w14:paraId="1278BF72" w14:textId="77777777">
      <w:pPr>
        <w:numPr>
          <w:ilvl w:val="0"/>
          <w:numId w:val="30"/>
        </w:numPr>
        <w:tabs>
          <w:tab w:val="clear" w:pos="720"/>
          <w:tab w:val="num" w:pos="851"/>
        </w:tabs>
        <w:autoSpaceDE w:val="0"/>
        <w:autoSpaceDN w:val="0"/>
        <w:adjustRightInd w:val="0"/>
        <w:ind w:left="851" w:hanging="284"/>
        <w:jc w:val="both"/>
        <w:rPr>
          <w:rFonts w:ascii="Arial" w:hAnsi="Arial" w:cs="Arial"/>
          <w:color w:val="000000"/>
          <w:sz w:val="22"/>
          <w:szCs w:val="22"/>
        </w:rPr>
      </w:pPr>
      <w:r w:rsidRPr="00C555E5">
        <w:rPr>
          <w:rFonts w:ascii="Arial" w:hAnsi="Arial" w:cs="Arial"/>
          <w:color w:val="000000"/>
          <w:sz w:val="22"/>
          <w:szCs w:val="22"/>
        </w:rPr>
        <w:t>Being a member of a Police Force or OPCC management/executive board</w:t>
      </w:r>
    </w:p>
    <w:p w:rsidRPr="00C555E5" w:rsidR="00C555E5" w:rsidP="00176C7B" w:rsidRDefault="00C555E5" w14:paraId="3D55393A" w14:textId="77777777">
      <w:pPr>
        <w:numPr>
          <w:ilvl w:val="0"/>
          <w:numId w:val="30"/>
        </w:numPr>
        <w:tabs>
          <w:tab w:val="clear" w:pos="720"/>
          <w:tab w:val="num" w:pos="851"/>
        </w:tabs>
        <w:autoSpaceDE w:val="0"/>
        <w:autoSpaceDN w:val="0"/>
        <w:adjustRightInd w:val="0"/>
        <w:ind w:left="851" w:hanging="284"/>
        <w:jc w:val="both"/>
        <w:rPr>
          <w:rFonts w:ascii="Arial" w:hAnsi="Arial" w:cs="Arial"/>
          <w:color w:val="000000"/>
          <w:sz w:val="22"/>
          <w:szCs w:val="22"/>
        </w:rPr>
      </w:pPr>
      <w:r w:rsidRPr="00C555E5">
        <w:rPr>
          <w:rFonts w:ascii="Arial" w:hAnsi="Arial" w:cs="Arial"/>
          <w:color w:val="000000"/>
          <w:sz w:val="22"/>
          <w:szCs w:val="22"/>
        </w:rPr>
        <w:t xml:space="preserve">Canvassing, or negotiating with, any person with a view to </w:t>
      </w:r>
      <w:proofErr w:type="gramStart"/>
      <w:r w:rsidRPr="00C555E5">
        <w:rPr>
          <w:rFonts w:ascii="Arial" w:hAnsi="Arial" w:cs="Arial"/>
          <w:color w:val="000000"/>
          <w:sz w:val="22"/>
          <w:szCs w:val="22"/>
        </w:rPr>
        <w:t>entering into</w:t>
      </w:r>
      <w:proofErr w:type="gramEnd"/>
      <w:r w:rsidRPr="00C555E5">
        <w:rPr>
          <w:rFonts w:ascii="Arial" w:hAnsi="Arial" w:cs="Arial"/>
          <w:color w:val="000000"/>
          <w:sz w:val="22"/>
          <w:szCs w:val="22"/>
        </w:rPr>
        <w:t xml:space="preserve"> any of the arrangements outlined above</w:t>
      </w:r>
    </w:p>
    <w:p w:rsidRPr="00C555E5" w:rsidR="00C555E5" w:rsidP="00176C7B" w:rsidRDefault="00C555E5" w14:paraId="0981447C" w14:textId="77777777">
      <w:pPr>
        <w:numPr>
          <w:ilvl w:val="0"/>
          <w:numId w:val="30"/>
        </w:numPr>
        <w:tabs>
          <w:tab w:val="clear" w:pos="720"/>
          <w:tab w:val="num" w:pos="851"/>
        </w:tabs>
        <w:autoSpaceDE w:val="0"/>
        <w:autoSpaceDN w:val="0"/>
        <w:adjustRightInd w:val="0"/>
        <w:ind w:left="851" w:hanging="284"/>
        <w:jc w:val="both"/>
        <w:rPr>
          <w:rFonts w:ascii="Arial" w:hAnsi="Arial" w:cs="Arial"/>
          <w:color w:val="000000"/>
          <w:sz w:val="22"/>
          <w:szCs w:val="22"/>
        </w:rPr>
      </w:pPr>
      <w:r w:rsidRPr="00C555E5">
        <w:rPr>
          <w:rFonts w:ascii="Arial" w:hAnsi="Arial" w:cs="Arial"/>
          <w:color w:val="000000"/>
          <w:sz w:val="22"/>
          <w:szCs w:val="22"/>
        </w:rPr>
        <w:t>Having a close member of your family (which term includes unmarried partners) or personal friends who falls into any of the categories outlined above</w:t>
      </w:r>
    </w:p>
    <w:p w:rsidRPr="00C555E5" w:rsidR="00C555E5" w:rsidP="00176C7B" w:rsidRDefault="00C555E5" w14:paraId="3F2CF76E" w14:textId="77777777">
      <w:pPr>
        <w:numPr>
          <w:ilvl w:val="0"/>
          <w:numId w:val="30"/>
        </w:numPr>
        <w:tabs>
          <w:tab w:val="clear" w:pos="720"/>
          <w:tab w:val="num" w:pos="851"/>
        </w:tabs>
        <w:autoSpaceDE w:val="0"/>
        <w:autoSpaceDN w:val="0"/>
        <w:adjustRightInd w:val="0"/>
        <w:ind w:left="851" w:hanging="284"/>
        <w:jc w:val="both"/>
        <w:rPr>
          <w:rFonts w:ascii="Arial" w:hAnsi="Arial" w:cs="Arial"/>
          <w:color w:val="000000"/>
          <w:sz w:val="22"/>
          <w:szCs w:val="22"/>
        </w:rPr>
      </w:pPr>
      <w:r w:rsidRPr="00C555E5">
        <w:rPr>
          <w:rFonts w:ascii="Arial" w:hAnsi="Arial" w:cs="Arial"/>
          <w:color w:val="000000"/>
          <w:sz w:val="22"/>
          <w:szCs w:val="22"/>
        </w:rPr>
        <w:t>Having any other close relationship (current or historical) with any Police Force or OPCC</w:t>
      </w:r>
    </w:p>
    <w:p w:rsidRPr="00C555E5" w:rsidR="00C555E5" w:rsidP="00176C7B" w:rsidRDefault="00C555E5" w14:paraId="3B1CFB25" w14:textId="77777777">
      <w:pPr>
        <w:numPr>
          <w:ilvl w:val="0"/>
          <w:numId w:val="30"/>
        </w:numPr>
        <w:tabs>
          <w:tab w:val="clear" w:pos="720"/>
          <w:tab w:val="num" w:pos="851"/>
        </w:tabs>
        <w:autoSpaceDE w:val="0"/>
        <w:autoSpaceDN w:val="0"/>
        <w:adjustRightInd w:val="0"/>
        <w:ind w:left="851" w:hanging="284"/>
        <w:jc w:val="both"/>
        <w:rPr>
          <w:rFonts w:ascii="Arial" w:hAnsi="Arial" w:cs="Arial"/>
          <w:color w:val="000000"/>
          <w:sz w:val="22"/>
          <w:szCs w:val="22"/>
        </w:rPr>
      </w:pPr>
      <w:r w:rsidRPr="00C555E5">
        <w:rPr>
          <w:rFonts w:ascii="Arial" w:hAnsi="Arial" w:cs="Arial"/>
          <w:color w:val="000000"/>
          <w:sz w:val="22"/>
          <w:szCs w:val="22"/>
        </w:rPr>
        <w:t>Failure to comply with OPCC’s Gifts, Gratuities and Hospitality Procedure</w:t>
      </w:r>
    </w:p>
    <w:p w:rsidRPr="00C555E5" w:rsidR="00C555E5" w:rsidP="00C555E5" w:rsidRDefault="00C555E5" w14:paraId="61DB9F85" w14:textId="77777777">
      <w:pPr>
        <w:pStyle w:val="01-NormInd1-BB"/>
        <w:ind w:left="0"/>
        <w:rPr>
          <w:rFonts w:cs="Arial"/>
          <w:b/>
          <w:szCs w:val="22"/>
        </w:rPr>
      </w:pPr>
    </w:p>
    <w:p w:rsidR="00C555E5" w:rsidP="00176C7B" w:rsidRDefault="00C555E5" w14:paraId="41838C6E" w14:textId="77777777">
      <w:pPr>
        <w:ind w:firstLine="567"/>
        <w:jc w:val="both"/>
        <w:rPr>
          <w:rFonts w:ascii="Arial" w:hAnsi="Arial" w:cs="Arial"/>
          <w:color w:val="000000"/>
          <w:sz w:val="22"/>
          <w:szCs w:val="22"/>
        </w:rPr>
      </w:pPr>
      <w:r w:rsidRPr="00C555E5">
        <w:rPr>
          <w:rFonts w:ascii="Arial" w:hAnsi="Arial" w:cs="Arial"/>
          <w:sz w:val="22"/>
          <w:szCs w:val="22"/>
        </w:rPr>
        <w:t xml:space="preserve">I/We* </w:t>
      </w:r>
      <w:r w:rsidRPr="00C555E5">
        <w:rPr>
          <w:rFonts w:ascii="Arial" w:hAnsi="Arial" w:cs="Arial"/>
          <w:color w:val="000000"/>
          <w:sz w:val="22"/>
          <w:szCs w:val="22"/>
        </w:rPr>
        <w:t>hereby</w:t>
      </w:r>
    </w:p>
    <w:p w:rsidR="00176C7B" w:rsidP="00176C7B" w:rsidRDefault="00176C7B" w14:paraId="3714E382" w14:textId="77777777">
      <w:pPr>
        <w:ind w:firstLine="567"/>
        <w:jc w:val="both"/>
        <w:rPr>
          <w:rFonts w:ascii="Arial" w:hAnsi="Arial" w:cs="Arial"/>
          <w:color w:val="000000"/>
          <w:sz w:val="22"/>
          <w:szCs w:val="22"/>
        </w:rPr>
      </w:pPr>
    </w:p>
    <w:p w:rsidR="00C555E5" w:rsidP="00176C7B" w:rsidRDefault="006F456C" w14:paraId="6EAF2D01" w14:textId="7BCA546C">
      <w:pPr>
        <w:ind w:left="567"/>
        <w:jc w:val="both"/>
        <w:rPr>
          <w:rFonts w:ascii="Arial" w:hAnsi="Arial" w:cs="Arial"/>
          <w:color w:val="000000"/>
          <w:sz w:val="22"/>
          <w:szCs w:val="22"/>
        </w:rPr>
      </w:pPr>
      <w:sdt>
        <w:sdtPr>
          <w:rPr>
            <w:rFonts w:ascii="Arial" w:hAnsi="Arial" w:cs="Arial"/>
            <w:color w:val="000000"/>
            <w:sz w:val="22"/>
            <w:szCs w:val="22"/>
          </w:rPr>
          <w:id w:val="2106298302"/>
          <w14:checkbox>
            <w14:checked w14:val="0"/>
            <w14:checkedState w14:font="MS Gothic" w14:val="2612"/>
            <w14:uncheckedState w14:font="MS Gothic" w14:val="2610"/>
          </w14:checkbox>
        </w:sdtPr>
        <w:sdtEndPr/>
        <w:sdtContent>
          <w:r w:rsidR="00176C7B">
            <w:rPr>
              <w:rFonts w:hint="eastAsia" w:ascii="MS Gothic" w:hAnsi="MS Gothic" w:eastAsia="MS Gothic" w:cs="Arial"/>
              <w:color w:val="000000"/>
              <w:sz w:val="22"/>
              <w:szCs w:val="22"/>
            </w:rPr>
            <w:t>☐</w:t>
          </w:r>
        </w:sdtContent>
      </w:sdt>
      <w:r w:rsidR="00A52ECE">
        <w:rPr>
          <w:rFonts w:ascii="Arial" w:hAnsi="Arial" w:cs="Arial"/>
          <w:color w:val="000000"/>
          <w:sz w:val="22"/>
          <w:szCs w:val="22"/>
        </w:rPr>
        <w:t xml:space="preserve">  </w:t>
      </w:r>
      <w:r w:rsidRPr="00A52ECE" w:rsidR="00C555E5">
        <w:rPr>
          <w:rFonts w:ascii="Arial" w:hAnsi="Arial" w:cs="Arial"/>
          <w:b/>
          <w:color w:val="000000"/>
          <w:sz w:val="22"/>
          <w:szCs w:val="22"/>
        </w:rPr>
        <w:t xml:space="preserve">confirm that no conflicts of interest exist between the grant applicant organisation </w:t>
      </w:r>
      <w:r w:rsidRPr="00A52ECE" w:rsidR="00A52ECE">
        <w:rPr>
          <w:rFonts w:ascii="Arial" w:hAnsi="Arial" w:cs="Arial"/>
          <w:b/>
          <w:color w:val="000000"/>
          <w:sz w:val="22"/>
          <w:szCs w:val="22"/>
        </w:rPr>
        <w:t>(</w:t>
      </w:r>
      <w:r w:rsidRPr="00A52ECE" w:rsidR="00C555E5">
        <w:rPr>
          <w:rFonts w:ascii="Arial" w:hAnsi="Arial" w:cs="Arial"/>
          <w:b/>
          <w:color w:val="000000"/>
          <w:sz w:val="22"/>
          <w:szCs w:val="22"/>
        </w:rPr>
        <w:t xml:space="preserve">including </w:t>
      </w:r>
      <w:r w:rsidRPr="00A52ECE" w:rsidR="00C555E5">
        <w:rPr>
          <w:rFonts w:ascii="Arial" w:hAnsi="Arial" w:cs="Arial"/>
          <w:b/>
          <w:sz w:val="22"/>
          <w:szCs w:val="22"/>
        </w:rPr>
        <w:t>any employee, volunteer or board member</w:t>
      </w:r>
      <w:r w:rsidRPr="00A52ECE" w:rsidR="00C555E5">
        <w:rPr>
          <w:rFonts w:ascii="Arial" w:hAnsi="Arial" w:cs="Arial"/>
          <w:b/>
          <w:color w:val="000000"/>
          <w:sz w:val="22"/>
          <w:szCs w:val="22"/>
        </w:rPr>
        <w:t>) and the Commissioner (</w:t>
      </w:r>
      <w:r w:rsidRPr="00A52ECE" w:rsidR="00A52ECE">
        <w:rPr>
          <w:rFonts w:ascii="Arial" w:hAnsi="Arial" w:cs="Arial"/>
          <w:b/>
          <w:sz w:val="22"/>
          <w:szCs w:val="22"/>
        </w:rPr>
        <w:t>or any of his officers,</w:t>
      </w:r>
      <w:r w:rsidRPr="00A52ECE" w:rsidR="00C555E5">
        <w:rPr>
          <w:rFonts w:ascii="Arial" w:hAnsi="Arial" w:cs="Arial"/>
          <w:b/>
          <w:sz w:val="22"/>
          <w:szCs w:val="22"/>
        </w:rPr>
        <w:t xml:space="preserve"> members</w:t>
      </w:r>
      <w:r w:rsidRPr="00A52ECE" w:rsidR="00C555E5">
        <w:rPr>
          <w:rFonts w:ascii="Arial" w:hAnsi="Arial" w:cs="Arial"/>
          <w:b/>
          <w:color w:val="000000"/>
          <w:sz w:val="22"/>
          <w:szCs w:val="22"/>
        </w:rPr>
        <w:t xml:space="preserve"> </w:t>
      </w:r>
      <w:r w:rsidRPr="00A52ECE" w:rsidR="00A52ECE">
        <w:rPr>
          <w:rFonts w:ascii="Arial" w:hAnsi="Arial" w:cs="Arial"/>
          <w:b/>
          <w:color w:val="000000"/>
          <w:sz w:val="22"/>
          <w:szCs w:val="22"/>
        </w:rPr>
        <w:t>or</w:t>
      </w:r>
      <w:r w:rsidRPr="00A52ECE" w:rsidR="00C555E5">
        <w:rPr>
          <w:rFonts w:ascii="Arial" w:hAnsi="Arial" w:cs="Arial"/>
          <w:b/>
          <w:color w:val="000000"/>
          <w:sz w:val="22"/>
          <w:szCs w:val="22"/>
        </w:rPr>
        <w:t xml:space="preserve"> advisors).</w:t>
      </w:r>
      <w:r w:rsidRPr="00C555E5" w:rsidR="00C555E5">
        <w:rPr>
          <w:rFonts w:ascii="Arial" w:hAnsi="Arial" w:cs="Arial"/>
          <w:color w:val="000000"/>
          <w:sz w:val="22"/>
          <w:szCs w:val="22"/>
        </w:rPr>
        <w:t xml:space="preserve"> </w:t>
      </w:r>
    </w:p>
    <w:p w:rsidRPr="00C555E5" w:rsidR="00176C7B" w:rsidP="00176C7B" w:rsidRDefault="00176C7B" w14:paraId="4991E38C" w14:textId="77777777">
      <w:pPr>
        <w:ind w:left="567" w:hanging="567"/>
        <w:jc w:val="both"/>
        <w:rPr>
          <w:rFonts w:ascii="Arial" w:hAnsi="Arial" w:cs="Arial"/>
          <w:color w:val="000000"/>
          <w:sz w:val="22"/>
          <w:szCs w:val="22"/>
        </w:rPr>
      </w:pPr>
    </w:p>
    <w:p w:rsidR="00C555E5" w:rsidP="00176C7B" w:rsidRDefault="00C555E5" w14:paraId="515E5F6C" w14:textId="77777777">
      <w:pPr>
        <w:ind w:left="567"/>
        <w:jc w:val="both"/>
        <w:rPr>
          <w:rFonts w:ascii="Arial" w:hAnsi="Arial" w:cs="Arial"/>
          <w:color w:val="000000"/>
          <w:sz w:val="22"/>
          <w:szCs w:val="22"/>
        </w:rPr>
      </w:pPr>
      <w:r w:rsidRPr="00C555E5">
        <w:rPr>
          <w:rFonts w:ascii="Arial" w:hAnsi="Arial" w:cs="Arial"/>
          <w:color w:val="000000"/>
          <w:sz w:val="22"/>
          <w:szCs w:val="22"/>
        </w:rPr>
        <w:t>Or</w:t>
      </w:r>
    </w:p>
    <w:p w:rsidRPr="00C555E5" w:rsidR="00176C7B" w:rsidP="00176C7B" w:rsidRDefault="00176C7B" w14:paraId="514E00B9" w14:textId="77777777">
      <w:pPr>
        <w:ind w:left="567" w:hanging="567"/>
        <w:jc w:val="both"/>
        <w:rPr>
          <w:rFonts w:ascii="Arial" w:hAnsi="Arial" w:cs="Arial"/>
          <w:color w:val="000000"/>
          <w:sz w:val="22"/>
          <w:szCs w:val="22"/>
        </w:rPr>
      </w:pPr>
    </w:p>
    <w:p w:rsidR="00C555E5" w:rsidP="00176C7B" w:rsidRDefault="006F456C" w14:paraId="2C7F86FB" w14:textId="77777777">
      <w:pPr>
        <w:ind w:left="567"/>
        <w:jc w:val="both"/>
        <w:rPr>
          <w:rFonts w:ascii="Arial" w:hAnsi="Arial" w:cs="Arial"/>
          <w:b/>
          <w:color w:val="000000"/>
          <w:sz w:val="22"/>
          <w:szCs w:val="22"/>
        </w:rPr>
      </w:pPr>
      <w:sdt>
        <w:sdtPr>
          <w:rPr>
            <w:rFonts w:ascii="Arial" w:hAnsi="Arial" w:cs="Arial"/>
            <w:color w:val="000000"/>
            <w:sz w:val="22"/>
            <w:szCs w:val="22"/>
          </w:rPr>
          <w:id w:val="-875236181"/>
          <w14:checkbox>
            <w14:checked w14:val="0"/>
            <w14:checkedState w14:font="MS Gothic" w14:val="2612"/>
            <w14:uncheckedState w14:font="MS Gothic" w14:val="2610"/>
          </w14:checkbox>
        </w:sdtPr>
        <w:sdtEndPr/>
        <w:sdtContent>
          <w:r w:rsidR="00A52ECE">
            <w:rPr>
              <w:rFonts w:hint="eastAsia" w:ascii="MS Gothic" w:hAnsi="MS Gothic" w:eastAsia="MS Gothic" w:cs="Arial"/>
              <w:color w:val="000000"/>
              <w:sz w:val="22"/>
              <w:szCs w:val="22"/>
            </w:rPr>
            <w:t>☐</w:t>
          </w:r>
        </w:sdtContent>
      </w:sdt>
      <w:r w:rsidR="00A52ECE">
        <w:rPr>
          <w:rFonts w:ascii="Arial" w:hAnsi="Arial" w:cs="Arial"/>
          <w:color w:val="000000"/>
          <w:sz w:val="22"/>
          <w:szCs w:val="22"/>
        </w:rPr>
        <w:t xml:space="preserve">  </w:t>
      </w:r>
      <w:r w:rsidRPr="00A52ECE" w:rsidR="00C555E5">
        <w:rPr>
          <w:rFonts w:ascii="Arial" w:hAnsi="Arial" w:cs="Arial"/>
          <w:b/>
          <w:bCs/>
          <w:color w:val="000000"/>
          <w:sz w:val="22"/>
          <w:szCs w:val="22"/>
        </w:rPr>
        <w:t xml:space="preserve">declare that the grant applicant </w:t>
      </w:r>
      <w:r w:rsidRPr="00A52ECE" w:rsidR="00A52ECE">
        <w:rPr>
          <w:rFonts w:ascii="Arial" w:hAnsi="Arial" w:cs="Arial"/>
          <w:b/>
          <w:bCs/>
          <w:color w:val="000000"/>
          <w:sz w:val="22"/>
          <w:szCs w:val="22"/>
        </w:rPr>
        <w:t>/</w:t>
      </w:r>
      <w:r w:rsidRPr="00A52ECE" w:rsidR="00C555E5">
        <w:rPr>
          <w:rFonts w:ascii="Arial" w:hAnsi="Arial" w:cs="Arial"/>
          <w:b/>
          <w:bCs/>
          <w:color w:val="000000"/>
          <w:sz w:val="22"/>
          <w:szCs w:val="22"/>
        </w:rPr>
        <w:t xml:space="preserve"> someone associated with the grant </w:t>
      </w:r>
      <w:r w:rsidRPr="00A52ECE" w:rsidR="00A52ECE">
        <w:rPr>
          <w:rFonts w:ascii="Arial" w:hAnsi="Arial" w:cs="Arial"/>
          <w:b/>
          <w:bCs/>
          <w:color w:val="000000"/>
          <w:sz w:val="22"/>
          <w:szCs w:val="22"/>
        </w:rPr>
        <w:t>applicant*</w:t>
      </w:r>
      <w:r w:rsidRPr="00A52ECE" w:rsidR="00C555E5">
        <w:rPr>
          <w:rFonts w:ascii="Arial" w:hAnsi="Arial" w:cs="Arial"/>
          <w:b/>
          <w:bCs/>
          <w:color w:val="000000"/>
          <w:sz w:val="22"/>
          <w:szCs w:val="22"/>
        </w:rPr>
        <w:t xml:space="preserve"> does have </w:t>
      </w:r>
      <w:r w:rsidRPr="00A52ECE" w:rsidR="00C555E5">
        <w:rPr>
          <w:rFonts w:ascii="Arial" w:hAnsi="Arial" w:cs="Arial"/>
          <w:b/>
          <w:color w:val="000000"/>
          <w:sz w:val="22"/>
          <w:szCs w:val="22"/>
        </w:rPr>
        <w:t>a conflict of interest that may prevent our full and unprejudiced participation in this procurement process. The nature of this conflict of interest is described below:</w:t>
      </w:r>
    </w:p>
    <w:p w:rsidR="00A52ECE" w:rsidP="00176C7B" w:rsidRDefault="00A52ECE" w14:paraId="336A0F5F" w14:textId="77777777">
      <w:pPr>
        <w:ind w:left="567" w:hanging="567"/>
        <w:jc w:val="both"/>
        <w:rPr>
          <w:rFonts w:ascii="Arial" w:hAnsi="Arial" w:cs="Arial"/>
          <w:b/>
          <w:color w:val="000000"/>
          <w:sz w:val="22"/>
          <w:szCs w:val="22"/>
        </w:rPr>
      </w:pPr>
    </w:p>
    <w:tbl>
      <w:tblPr>
        <w:tblStyle w:val="TableGrid"/>
        <w:tblW w:w="0" w:type="auto"/>
        <w:tblInd w:w="562" w:type="dxa"/>
        <w:tblLook w:val="04A0" w:firstRow="1" w:lastRow="0" w:firstColumn="1" w:lastColumn="0" w:noHBand="0" w:noVBand="1"/>
      </w:tblPr>
      <w:tblGrid>
        <w:gridCol w:w="9292"/>
      </w:tblGrid>
      <w:tr w:rsidR="00A52ECE" w:rsidTr="00176C7B" w14:paraId="56F81A1E" w14:textId="77777777">
        <w:tc>
          <w:tcPr>
            <w:tcW w:w="9292" w:type="dxa"/>
          </w:tcPr>
          <w:p w:rsidR="00A52ECE" w:rsidP="00176C7B" w:rsidRDefault="00A52ECE" w14:paraId="06DC6E3B" w14:textId="77777777">
            <w:pPr>
              <w:spacing w:before="40" w:after="40"/>
              <w:ind w:left="567" w:hanging="567"/>
              <w:jc w:val="both"/>
              <w:rPr>
                <w:rFonts w:ascii="Arial" w:hAnsi="Arial" w:cs="Arial"/>
                <w:color w:val="000000"/>
                <w:sz w:val="22"/>
                <w:szCs w:val="22"/>
              </w:rPr>
            </w:pPr>
          </w:p>
          <w:p w:rsidR="00A52ECE" w:rsidP="00176C7B" w:rsidRDefault="00A52ECE" w14:paraId="517D822F" w14:textId="77777777">
            <w:pPr>
              <w:spacing w:before="40" w:after="40"/>
              <w:ind w:left="567" w:hanging="567"/>
              <w:jc w:val="both"/>
              <w:rPr>
                <w:rFonts w:ascii="Arial" w:hAnsi="Arial" w:cs="Arial"/>
                <w:color w:val="000000"/>
                <w:sz w:val="22"/>
                <w:szCs w:val="22"/>
              </w:rPr>
            </w:pPr>
          </w:p>
        </w:tc>
      </w:tr>
    </w:tbl>
    <w:p w:rsidRPr="00C555E5" w:rsidR="00A52ECE" w:rsidP="00C555E5" w:rsidRDefault="00A52ECE" w14:paraId="070ED0F6" w14:textId="77777777">
      <w:pPr>
        <w:jc w:val="both"/>
        <w:rPr>
          <w:rFonts w:ascii="Arial" w:hAnsi="Arial" w:cs="Arial"/>
          <w:color w:val="000000"/>
          <w:sz w:val="22"/>
          <w:szCs w:val="22"/>
        </w:rPr>
      </w:pPr>
    </w:p>
    <w:p w:rsidR="00A1589B" w:rsidP="00C555E5" w:rsidRDefault="00C555E5" w14:paraId="3F9E7D25" w14:textId="7E7B78A2">
      <w:pPr>
        <w:tabs>
          <w:tab w:val="left" w:pos="1418"/>
          <w:tab w:val="left" w:pos="5103"/>
        </w:tabs>
        <w:rPr>
          <w:rFonts w:ascii="Arial" w:hAnsi="Arial" w:cs="Arial"/>
          <w:b/>
        </w:rPr>
      </w:pPr>
      <w:r w:rsidRPr="00A52ECE">
        <w:rPr>
          <w:rFonts w:ascii="Arial" w:hAnsi="Arial" w:cs="Arial"/>
          <w:b/>
        </w:rPr>
        <w:t xml:space="preserve">Declaration </w:t>
      </w:r>
    </w:p>
    <w:p w:rsidRPr="00A52ECE" w:rsidR="00176C7B" w:rsidP="00C555E5" w:rsidRDefault="00176C7B" w14:paraId="6EEA8483" w14:textId="77777777">
      <w:pPr>
        <w:tabs>
          <w:tab w:val="left" w:pos="1418"/>
          <w:tab w:val="left" w:pos="5103"/>
        </w:tabs>
        <w:rPr>
          <w:rFonts w:ascii="Arial" w:hAnsi="Arial" w:cs="Arial"/>
        </w:rPr>
      </w:pPr>
    </w:p>
    <w:p w:rsidRPr="00C555E5" w:rsidR="00C555E5" w:rsidP="00C555E5" w:rsidRDefault="00C555E5" w14:paraId="00F69933" w14:textId="77777777">
      <w:pPr>
        <w:tabs>
          <w:tab w:val="left" w:pos="1418"/>
          <w:tab w:val="left" w:pos="5103"/>
        </w:tabs>
        <w:rPr>
          <w:rFonts w:ascii="Arial" w:hAnsi="Arial" w:cs="Arial"/>
          <w:b/>
          <w:sz w:val="22"/>
          <w:szCs w:val="22"/>
        </w:rPr>
      </w:pPr>
      <w:r w:rsidRPr="00C555E5">
        <w:rPr>
          <w:rFonts w:ascii="Arial" w:hAnsi="Arial" w:cs="Arial"/>
          <w:b/>
          <w:sz w:val="22"/>
          <w:szCs w:val="22"/>
        </w:rPr>
        <w:t>I confirm that I am authorised to sign on the behalf of the organisation and that all the information given or referred to in this application form is true and accurate and that all relevant information has been submitted.</w:t>
      </w:r>
    </w:p>
    <w:p w:rsidRPr="00C555E5" w:rsidR="00CA68B4" w:rsidP="00C555E5" w:rsidRDefault="00CA68B4" w14:paraId="0F5FDA20" w14:textId="77777777">
      <w:pPr>
        <w:tabs>
          <w:tab w:val="left" w:pos="1418"/>
          <w:tab w:val="left" w:pos="5103"/>
        </w:tabs>
        <w:rPr>
          <w:rFonts w:ascii="Arial" w:hAnsi="Arial" w:cs="Arial"/>
          <w:sz w:val="22"/>
          <w:szCs w:val="22"/>
        </w:rPr>
      </w:pPr>
    </w:p>
    <w:tbl>
      <w:tblPr>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077"/>
        <w:gridCol w:w="5137"/>
      </w:tblGrid>
      <w:tr w:rsidRPr="00D749CE" w:rsidR="00CA68B4" w:rsidTr="004413DB" w14:paraId="3AA2EDC9" w14:textId="77777777">
        <w:tc>
          <w:tcPr>
            <w:tcW w:w="4077" w:type="dxa"/>
            <w:shd w:val="clear" w:color="auto" w:fill="auto"/>
          </w:tcPr>
          <w:p w:rsidRPr="00D749CE" w:rsidR="00CA68B4" w:rsidP="00EE2B42" w:rsidRDefault="00CA68B4" w14:paraId="6B3FB1A0" w14:textId="77777777">
            <w:pPr>
              <w:tabs>
                <w:tab w:val="left" w:pos="2835"/>
                <w:tab w:val="left" w:pos="5103"/>
              </w:tabs>
              <w:spacing w:before="60" w:after="60"/>
              <w:rPr>
                <w:rFonts w:ascii="Arial" w:hAnsi="Arial" w:cs="Arial"/>
                <w:sz w:val="22"/>
                <w:szCs w:val="22"/>
              </w:rPr>
            </w:pPr>
            <w:r w:rsidRPr="00D749CE">
              <w:rPr>
                <w:rFonts w:ascii="Arial" w:hAnsi="Arial" w:cs="Arial"/>
                <w:sz w:val="22"/>
                <w:szCs w:val="22"/>
              </w:rPr>
              <w:t>Name:</w:t>
            </w:r>
          </w:p>
        </w:tc>
        <w:tc>
          <w:tcPr>
            <w:tcW w:w="5137" w:type="dxa"/>
          </w:tcPr>
          <w:p w:rsidRPr="00D749CE" w:rsidR="00CA68B4" w:rsidP="00EE2B42" w:rsidRDefault="00CA68B4" w14:paraId="058E2EB8" w14:textId="77777777">
            <w:pPr>
              <w:tabs>
                <w:tab w:val="left" w:pos="1418"/>
                <w:tab w:val="left" w:pos="5103"/>
              </w:tabs>
              <w:spacing w:before="60" w:after="60"/>
              <w:rPr>
                <w:rFonts w:ascii="Arial" w:hAnsi="Arial" w:cs="Arial"/>
                <w:sz w:val="22"/>
                <w:szCs w:val="22"/>
              </w:rPr>
            </w:pPr>
          </w:p>
        </w:tc>
      </w:tr>
      <w:tr w:rsidRPr="00D749CE" w:rsidR="00CA68B4" w:rsidTr="004413DB" w14:paraId="203D71DE" w14:textId="77777777">
        <w:tc>
          <w:tcPr>
            <w:tcW w:w="4077" w:type="dxa"/>
            <w:shd w:val="clear" w:color="auto" w:fill="auto"/>
          </w:tcPr>
          <w:p w:rsidRPr="00D749CE" w:rsidR="00CA68B4" w:rsidP="00EE2B42" w:rsidRDefault="00CA68B4" w14:paraId="1789008E" w14:textId="77777777">
            <w:pPr>
              <w:tabs>
                <w:tab w:val="left" w:pos="2835"/>
                <w:tab w:val="left" w:pos="5103"/>
              </w:tabs>
              <w:spacing w:before="60" w:after="60"/>
              <w:rPr>
                <w:rFonts w:ascii="Arial" w:hAnsi="Arial" w:cs="Arial"/>
                <w:sz w:val="22"/>
                <w:szCs w:val="22"/>
              </w:rPr>
            </w:pPr>
            <w:r w:rsidRPr="00D749CE">
              <w:rPr>
                <w:rFonts w:ascii="Arial" w:hAnsi="Arial" w:cs="Arial"/>
                <w:sz w:val="22"/>
                <w:szCs w:val="22"/>
              </w:rPr>
              <w:t>Position in organisation:</w:t>
            </w:r>
          </w:p>
        </w:tc>
        <w:tc>
          <w:tcPr>
            <w:tcW w:w="5137" w:type="dxa"/>
          </w:tcPr>
          <w:p w:rsidRPr="00D749CE" w:rsidR="00CA68B4" w:rsidP="00EE2B42" w:rsidRDefault="00CA68B4" w14:paraId="7DE6F477" w14:textId="77777777">
            <w:pPr>
              <w:tabs>
                <w:tab w:val="left" w:pos="1418"/>
                <w:tab w:val="left" w:pos="5103"/>
              </w:tabs>
              <w:spacing w:before="60" w:after="60"/>
              <w:rPr>
                <w:rFonts w:ascii="Arial" w:hAnsi="Arial" w:cs="Arial"/>
                <w:sz w:val="22"/>
                <w:szCs w:val="22"/>
              </w:rPr>
            </w:pPr>
          </w:p>
        </w:tc>
      </w:tr>
      <w:tr w:rsidRPr="00D749CE" w:rsidR="0086412C" w:rsidTr="004413DB" w14:paraId="582D8238" w14:textId="77777777">
        <w:tc>
          <w:tcPr>
            <w:tcW w:w="4077" w:type="dxa"/>
            <w:shd w:val="clear" w:color="auto" w:fill="auto"/>
          </w:tcPr>
          <w:p w:rsidRPr="00D749CE" w:rsidR="0086412C" w:rsidP="00EE2B42" w:rsidRDefault="0086412C" w14:paraId="70461635" w14:textId="77777777">
            <w:pPr>
              <w:tabs>
                <w:tab w:val="left" w:pos="2835"/>
                <w:tab w:val="left" w:pos="5103"/>
              </w:tabs>
              <w:spacing w:before="60" w:after="60"/>
              <w:rPr>
                <w:rFonts w:ascii="Arial" w:hAnsi="Arial" w:cs="Arial"/>
                <w:sz w:val="22"/>
                <w:szCs w:val="22"/>
              </w:rPr>
            </w:pPr>
            <w:r>
              <w:rPr>
                <w:rFonts w:ascii="Arial" w:hAnsi="Arial" w:cs="Arial"/>
                <w:sz w:val="22"/>
                <w:szCs w:val="22"/>
              </w:rPr>
              <w:t>Organisation Name</w:t>
            </w:r>
          </w:p>
        </w:tc>
        <w:tc>
          <w:tcPr>
            <w:tcW w:w="5137" w:type="dxa"/>
          </w:tcPr>
          <w:p w:rsidRPr="00D749CE" w:rsidR="0086412C" w:rsidP="00EE2B42" w:rsidRDefault="0086412C" w14:paraId="4BCED0CF" w14:textId="77777777">
            <w:pPr>
              <w:tabs>
                <w:tab w:val="left" w:pos="1418"/>
                <w:tab w:val="left" w:pos="5103"/>
              </w:tabs>
              <w:spacing w:before="60" w:after="60"/>
              <w:rPr>
                <w:rFonts w:ascii="Arial" w:hAnsi="Arial" w:cs="Arial"/>
                <w:sz w:val="22"/>
                <w:szCs w:val="22"/>
              </w:rPr>
            </w:pPr>
          </w:p>
        </w:tc>
      </w:tr>
      <w:tr w:rsidRPr="00D749CE" w:rsidR="00CA68B4" w:rsidTr="004413DB" w14:paraId="575E6AB4" w14:textId="77777777">
        <w:tc>
          <w:tcPr>
            <w:tcW w:w="4077" w:type="dxa"/>
            <w:shd w:val="clear" w:color="auto" w:fill="auto"/>
          </w:tcPr>
          <w:p w:rsidRPr="00717D0A" w:rsidR="00CA68B4" w:rsidP="00717D0A" w:rsidRDefault="00CA68B4" w14:paraId="64E98332" w14:textId="77777777">
            <w:pPr>
              <w:tabs>
                <w:tab w:val="left" w:pos="2835"/>
                <w:tab w:val="left" w:pos="5103"/>
              </w:tabs>
              <w:spacing w:before="60" w:after="60"/>
              <w:rPr>
                <w:rFonts w:ascii="Arial" w:hAnsi="Arial" w:cs="Arial"/>
                <w:sz w:val="22"/>
                <w:szCs w:val="22"/>
              </w:rPr>
            </w:pPr>
            <w:r w:rsidRPr="00D749CE">
              <w:rPr>
                <w:rFonts w:ascii="Arial" w:hAnsi="Arial" w:cs="Arial"/>
                <w:sz w:val="22"/>
                <w:szCs w:val="22"/>
              </w:rPr>
              <w:t xml:space="preserve">Signed: </w:t>
            </w:r>
          </w:p>
        </w:tc>
        <w:tc>
          <w:tcPr>
            <w:tcW w:w="5137" w:type="dxa"/>
          </w:tcPr>
          <w:p w:rsidRPr="00D749CE" w:rsidR="00CA68B4" w:rsidP="00EE2B42" w:rsidRDefault="00CA68B4" w14:paraId="6D5B01BC" w14:textId="77777777">
            <w:pPr>
              <w:tabs>
                <w:tab w:val="left" w:pos="1418"/>
                <w:tab w:val="left" w:pos="5103"/>
              </w:tabs>
              <w:spacing w:before="60" w:after="60"/>
              <w:rPr>
                <w:rFonts w:ascii="Arial" w:hAnsi="Arial" w:cs="Arial"/>
                <w:sz w:val="22"/>
                <w:szCs w:val="22"/>
              </w:rPr>
            </w:pPr>
          </w:p>
        </w:tc>
      </w:tr>
      <w:tr w:rsidRPr="00D749CE" w:rsidR="00CA68B4" w:rsidTr="004413DB" w14:paraId="6F6D27C3" w14:textId="77777777">
        <w:tc>
          <w:tcPr>
            <w:tcW w:w="4077" w:type="dxa"/>
            <w:shd w:val="clear" w:color="auto" w:fill="auto"/>
          </w:tcPr>
          <w:p w:rsidRPr="00D749CE" w:rsidR="00CA68B4" w:rsidP="00EE2B42" w:rsidRDefault="00CA68B4" w14:paraId="5C305A53" w14:textId="77777777">
            <w:pPr>
              <w:tabs>
                <w:tab w:val="left" w:pos="2835"/>
                <w:tab w:val="left" w:pos="5103"/>
              </w:tabs>
              <w:spacing w:before="60" w:after="60"/>
              <w:rPr>
                <w:rFonts w:ascii="Arial" w:hAnsi="Arial" w:cs="Arial"/>
                <w:sz w:val="22"/>
                <w:szCs w:val="22"/>
              </w:rPr>
            </w:pPr>
            <w:r w:rsidRPr="00D749CE">
              <w:rPr>
                <w:rFonts w:ascii="Arial" w:hAnsi="Arial" w:cs="Arial"/>
                <w:sz w:val="22"/>
                <w:szCs w:val="22"/>
              </w:rPr>
              <w:t>Date:</w:t>
            </w:r>
          </w:p>
        </w:tc>
        <w:tc>
          <w:tcPr>
            <w:tcW w:w="5137" w:type="dxa"/>
          </w:tcPr>
          <w:p w:rsidRPr="00D749CE" w:rsidR="00CA68B4" w:rsidP="00EE2B42" w:rsidRDefault="00CA68B4" w14:paraId="46060150" w14:textId="77777777">
            <w:pPr>
              <w:tabs>
                <w:tab w:val="left" w:pos="1418"/>
                <w:tab w:val="left" w:pos="5103"/>
              </w:tabs>
              <w:spacing w:before="60" w:after="60"/>
              <w:rPr>
                <w:rFonts w:ascii="Arial" w:hAnsi="Arial" w:cs="Arial"/>
                <w:sz w:val="22"/>
                <w:szCs w:val="22"/>
              </w:rPr>
            </w:pPr>
          </w:p>
        </w:tc>
      </w:tr>
    </w:tbl>
    <w:p w:rsidR="00486D8F" w:rsidRDefault="00486D8F" w14:paraId="65ADD5F5" w14:textId="77777777"/>
    <w:p w:rsidR="0010237D" w:rsidP="0010237D" w:rsidRDefault="0010237D" w14:paraId="58F5F643" w14:textId="77777777">
      <w:pPr>
        <w:tabs>
          <w:tab w:val="left" w:pos="1418"/>
          <w:tab w:val="left" w:pos="5103"/>
        </w:tabs>
        <w:spacing w:line="276" w:lineRule="auto"/>
        <w:rPr>
          <w:rFonts w:ascii="Arial" w:hAnsi="Arial" w:cs="Arial"/>
          <w:b/>
        </w:rPr>
      </w:pPr>
      <w:r>
        <w:rPr>
          <w:rFonts w:ascii="Arial" w:hAnsi="Arial" w:cs="Arial"/>
          <w:b/>
        </w:rPr>
        <w:t xml:space="preserve">Privacy Notice </w:t>
      </w:r>
    </w:p>
    <w:p w:rsidR="00176C7B" w:rsidP="0010237D" w:rsidRDefault="00176C7B" w14:paraId="03E60848" w14:textId="77777777">
      <w:pPr>
        <w:tabs>
          <w:tab w:val="left" w:pos="1418"/>
          <w:tab w:val="left" w:pos="5103"/>
        </w:tabs>
        <w:spacing w:line="276" w:lineRule="auto"/>
        <w:rPr>
          <w:rFonts w:ascii="Arial" w:hAnsi="Arial" w:cs="Arial"/>
        </w:rPr>
      </w:pPr>
    </w:p>
    <w:p w:rsidRPr="00176C7B" w:rsidR="0010237D" w:rsidP="0010237D" w:rsidRDefault="0010237D" w14:paraId="6EF55582" w14:textId="44AA1DDD">
      <w:pPr>
        <w:rPr>
          <w:rFonts w:ascii="Arial" w:hAnsi="Arial" w:cs="Arial"/>
          <w:sz w:val="22"/>
          <w:szCs w:val="22"/>
        </w:rPr>
      </w:pPr>
      <w:r w:rsidRPr="00176C7B">
        <w:rPr>
          <w:rFonts w:ascii="Arial" w:hAnsi="Arial" w:cs="Arial"/>
          <w:sz w:val="22"/>
          <w:szCs w:val="22"/>
        </w:rPr>
        <w:t xml:space="preserve">The information supplied in this form will be used to process the grant application. </w:t>
      </w:r>
      <w:r w:rsidRPr="00176C7B" w:rsidR="00D749CE">
        <w:rPr>
          <w:rFonts w:ascii="Arial" w:hAnsi="Arial" w:cs="Arial"/>
          <w:sz w:val="22"/>
          <w:szCs w:val="22"/>
        </w:rPr>
        <w:t xml:space="preserve">Your application form may be shared with third parties and partner agencies who may be involved in the </w:t>
      </w:r>
      <w:proofErr w:type="gramStart"/>
      <w:r w:rsidRPr="00176C7B" w:rsidR="00D749CE">
        <w:rPr>
          <w:rFonts w:ascii="Arial" w:hAnsi="Arial" w:cs="Arial"/>
          <w:sz w:val="22"/>
          <w:szCs w:val="22"/>
        </w:rPr>
        <w:t>decision making</w:t>
      </w:r>
      <w:proofErr w:type="gramEnd"/>
      <w:r w:rsidRPr="00176C7B" w:rsidR="00D749CE">
        <w:rPr>
          <w:rFonts w:ascii="Arial" w:hAnsi="Arial" w:cs="Arial"/>
          <w:sz w:val="22"/>
          <w:szCs w:val="22"/>
        </w:rPr>
        <w:t xml:space="preserve"> process or whom can verify facts within your application. We may also be required to </w:t>
      </w:r>
      <w:r w:rsidR="00176C7B">
        <w:rPr>
          <w:rFonts w:ascii="Arial" w:hAnsi="Arial" w:cs="Arial"/>
          <w:sz w:val="22"/>
          <w:szCs w:val="22"/>
        </w:rPr>
        <w:lastRenderedPageBreak/>
        <w:t>d</w:t>
      </w:r>
      <w:r w:rsidRPr="00176C7B" w:rsidR="00D749CE">
        <w:rPr>
          <w:rFonts w:ascii="Arial" w:hAnsi="Arial" w:cs="Arial"/>
          <w:sz w:val="22"/>
          <w:szCs w:val="22"/>
        </w:rPr>
        <w:t xml:space="preserve">isclose information outside of the Nottinghamshire Office of the Police and Crime Commissioner to help prevent fraud, or if required to by law. </w:t>
      </w:r>
    </w:p>
    <w:p w:rsidRPr="00176C7B" w:rsidR="00D749CE" w:rsidP="0010237D" w:rsidRDefault="00D749CE" w14:paraId="54DE4F04" w14:textId="77777777">
      <w:pPr>
        <w:rPr>
          <w:rFonts w:ascii="Arial" w:hAnsi="Arial" w:cs="Arial"/>
          <w:sz w:val="22"/>
          <w:szCs w:val="22"/>
        </w:rPr>
      </w:pPr>
    </w:p>
    <w:p w:rsidRPr="00176C7B" w:rsidR="00D749CE" w:rsidP="0010237D" w:rsidRDefault="00D749CE" w14:paraId="6F8A30C8" w14:textId="77777777">
      <w:pPr>
        <w:rPr>
          <w:rFonts w:ascii="Arial" w:hAnsi="Arial" w:cs="Arial"/>
          <w:sz w:val="22"/>
          <w:szCs w:val="22"/>
        </w:rPr>
      </w:pPr>
      <w:r w:rsidRPr="00176C7B">
        <w:rPr>
          <w:rFonts w:ascii="Arial" w:hAnsi="Arial" w:cs="Arial"/>
          <w:sz w:val="22"/>
          <w:szCs w:val="22"/>
        </w:rPr>
        <w:t xml:space="preserve">If your application is successful, general details of grants will be published on the Nottinghamshire Office of the Police and Crime Commissioners website: </w:t>
      </w:r>
      <w:hyperlink w:history="1" r:id="rId8">
        <w:r w:rsidRPr="00176C7B">
          <w:rPr>
            <w:rStyle w:val="Hyperlink"/>
            <w:rFonts w:ascii="Arial" w:hAnsi="Arial" w:cs="Arial"/>
            <w:sz w:val="22"/>
            <w:szCs w:val="22"/>
          </w:rPr>
          <w:t>https://www.nottinghamshire.pcc.police.uk/Home.aspx</w:t>
        </w:r>
      </w:hyperlink>
      <w:r w:rsidRPr="00176C7B">
        <w:rPr>
          <w:rFonts w:ascii="Arial" w:hAnsi="Arial" w:cs="Arial"/>
          <w:sz w:val="22"/>
          <w:szCs w:val="22"/>
        </w:rPr>
        <w:t xml:space="preserve">. No personal information will be published. </w:t>
      </w:r>
    </w:p>
    <w:p w:rsidRPr="00176C7B" w:rsidR="00D749CE" w:rsidP="0010237D" w:rsidRDefault="00D749CE" w14:paraId="237E4AD0" w14:textId="77777777">
      <w:pPr>
        <w:rPr>
          <w:rFonts w:ascii="Arial" w:hAnsi="Arial" w:cs="Arial"/>
          <w:sz w:val="22"/>
          <w:szCs w:val="22"/>
        </w:rPr>
      </w:pPr>
    </w:p>
    <w:p w:rsidR="00D749CE" w:rsidP="0010237D" w:rsidRDefault="008D3347" w14:paraId="3F08E59B" w14:textId="77777777">
      <w:pPr>
        <w:rPr>
          <w:rFonts w:ascii="Arial" w:hAnsi="Arial" w:cs="Arial"/>
          <w:sz w:val="22"/>
          <w:szCs w:val="22"/>
        </w:rPr>
      </w:pPr>
      <w:r w:rsidRPr="00176C7B">
        <w:rPr>
          <w:rFonts w:ascii="Arial" w:hAnsi="Arial" w:cs="Arial"/>
          <w:sz w:val="22"/>
          <w:szCs w:val="22"/>
        </w:rPr>
        <w:t>For</w:t>
      </w:r>
      <w:r w:rsidRPr="00176C7B" w:rsidR="00D749CE">
        <w:rPr>
          <w:rFonts w:ascii="Arial" w:hAnsi="Arial" w:cs="Arial"/>
          <w:sz w:val="22"/>
          <w:szCs w:val="22"/>
        </w:rPr>
        <w:t xml:space="preserve"> further information around privacy and information provided please see full Privacy Notice: </w:t>
      </w:r>
    </w:p>
    <w:bookmarkStart w:name="_Hlk200018814" w:id="0"/>
    <w:p w:rsidR="00136BC1" w:rsidP="0010237D" w:rsidRDefault="007C4047" w14:paraId="73C3A730" w14:textId="2BD0C016">
      <w:pPr>
        <w:rPr>
          <w:rFonts w:ascii="Arial" w:hAnsi="Arial" w:cs="Arial"/>
          <w:sz w:val="22"/>
          <w:szCs w:val="22"/>
        </w:rPr>
      </w:pPr>
      <w:r>
        <w:rPr>
          <w:rFonts w:ascii="Arial" w:hAnsi="Arial" w:cs="Arial"/>
          <w:sz w:val="22"/>
          <w:szCs w:val="22"/>
        </w:rPr>
        <w:object w:dxaOrig="1270" w:dyaOrig="825" w14:anchorId="2554B13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63.5pt;height:41.5pt" o:ole="" type="#_x0000_t75">
            <v:imagedata o:title="" r:id="rId9"/>
          </v:shape>
          <o:OLEObject Type="Embed" ProgID="Acrobat.Document.DC" ShapeID="_x0000_i1025" DrawAspect="Icon" ObjectID="_1845119445" r:id="rId10"/>
        </w:object>
      </w:r>
      <w:bookmarkEnd w:id="0"/>
    </w:p>
    <w:sectPr w:rsidR="00136BC1" w:rsidSect="00430453">
      <w:headerReference w:type="default" r:id="rId11"/>
      <w:footerReference w:type="default" r:id="rId12"/>
      <w:headerReference w:type="first" r:id="rId13"/>
      <w:pgSz w:w="11906" w:h="16838"/>
      <w:pgMar w:top="567" w:right="1021" w:bottom="680"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FF04" w14:textId="77777777" w:rsidR="00EB3F09" w:rsidRDefault="00EB3F09">
      <w:r>
        <w:separator/>
      </w:r>
    </w:p>
  </w:endnote>
  <w:endnote w:type="continuationSeparator" w:id="0">
    <w:p w14:paraId="0587C463" w14:textId="77777777" w:rsidR="00EB3F09" w:rsidRDefault="00EB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auto"/>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F072" w14:textId="77777777" w:rsidR="00EB3F09" w:rsidRPr="00FE7A20" w:rsidRDefault="00EB3F09" w:rsidP="00FE7A20">
    <w:pPr>
      <w:pStyle w:val="Footer"/>
      <w:jc w:val="center"/>
      <w:rPr>
        <w:rFonts w:ascii="Arial" w:hAnsi="Arial" w:cs="Arial"/>
        <w:b/>
        <w:sz w:val="20"/>
        <w:szCs w:val="20"/>
      </w:rPr>
    </w:pPr>
    <w:r w:rsidRPr="00FE7A20">
      <w:rPr>
        <w:rFonts w:ascii="Arial" w:hAnsi="Arial" w:cs="Arial"/>
        <w:b/>
        <w:sz w:val="20"/>
        <w:szCs w:val="20"/>
      </w:rPr>
      <w:t xml:space="preserve">Page </w:t>
    </w:r>
    <w:r w:rsidRPr="00FE7A20">
      <w:rPr>
        <w:rFonts w:ascii="Arial" w:hAnsi="Arial" w:cs="Arial"/>
        <w:b/>
        <w:sz w:val="20"/>
        <w:szCs w:val="20"/>
      </w:rPr>
      <w:fldChar w:fldCharType="begin"/>
    </w:r>
    <w:r w:rsidRPr="00FE7A20">
      <w:rPr>
        <w:rFonts w:ascii="Arial" w:hAnsi="Arial" w:cs="Arial"/>
        <w:b/>
        <w:sz w:val="20"/>
        <w:szCs w:val="20"/>
      </w:rPr>
      <w:instrText xml:space="preserve"> PAGE </w:instrText>
    </w:r>
    <w:r w:rsidRPr="00FE7A20">
      <w:rPr>
        <w:rFonts w:ascii="Arial" w:hAnsi="Arial" w:cs="Arial"/>
        <w:b/>
        <w:sz w:val="20"/>
        <w:szCs w:val="20"/>
      </w:rPr>
      <w:fldChar w:fldCharType="separate"/>
    </w:r>
    <w:r>
      <w:rPr>
        <w:rFonts w:ascii="Arial" w:hAnsi="Arial" w:cs="Arial"/>
        <w:b/>
        <w:noProof/>
        <w:sz w:val="20"/>
        <w:szCs w:val="20"/>
      </w:rPr>
      <w:t>2</w:t>
    </w:r>
    <w:r w:rsidRPr="00FE7A20">
      <w:rPr>
        <w:rFonts w:ascii="Arial" w:hAnsi="Arial" w:cs="Arial"/>
        <w:b/>
        <w:sz w:val="20"/>
        <w:szCs w:val="20"/>
      </w:rPr>
      <w:fldChar w:fldCharType="end"/>
    </w:r>
    <w:r w:rsidRPr="00FE7A20">
      <w:rPr>
        <w:rFonts w:ascii="Arial" w:hAnsi="Arial" w:cs="Arial"/>
        <w:b/>
        <w:sz w:val="20"/>
        <w:szCs w:val="20"/>
      </w:rPr>
      <w:t xml:space="preserve"> of </w:t>
    </w:r>
    <w:r w:rsidRPr="00FE7A20">
      <w:rPr>
        <w:rFonts w:ascii="Arial" w:hAnsi="Arial" w:cs="Arial"/>
        <w:b/>
        <w:sz w:val="20"/>
        <w:szCs w:val="20"/>
      </w:rPr>
      <w:fldChar w:fldCharType="begin"/>
    </w:r>
    <w:r w:rsidRPr="00FE7A20">
      <w:rPr>
        <w:rFonts w:ascii="Arial" w:hAnsi="Arial" w:cs="Arial"/>
        <w:b/>
        <w:sz w:val="20"/>
        <w:szCs w:val="20"/>
      </w:rPr>
      <w:instrText xml:space="preserve"> NUMPAGES </w:instrText>
    </w:r>
    <w:r w:rsidRPr="00FE7A20">
      <w:rPr>
        <w:rFonts w:ascii="Arial" w:hAnsi="Arial" w:cs="Arial"/>
        <w:b/>
        <w:sz w:val="20"/>
        <w:szCs w:val="20"/>
      </w:rPr>
      <w:fldChar w:fldCharType="separate"/>
    </w:r>
    <w:r>
      <w:rPr>
        <w:rFonts w:ascii="Arial" w:hAnsi="Arial" w:cs="Arial"/>
        <w:b/>
        <w:noProof/>
        <w:sz w:val="20"/>
        <w:szCs w:val="20"/>
      </w:rPr>
      <w:t>13</w:t>
    </w:r>
    <w:r w:rsidRPr="00FE7A20">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80CF" w14:textId="77777777" w:rsidR="00EB3F09" w:rsidRDefault="00EB3F09">
      <w:r>
        <w:separator/>
      </w:r>
    </w:p>
  </w:footnote>
  <w:footnote w:type="continuationSeparator" w:id="0">
    <w:p w14:paraId="15E64217" w14:textId="77777777" w:rsidR="00EB3F09" w:rsidRDefault="00EB3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2BFEC" w14:textId="5F7C94F9" w:rsidR="00430453" w:rsidRDefault="00430453">
    <w:pPr>
      <w:pStyle w:val="Header"/>
    </w:pPr>
  </w:p>
  <w:p w14:paraId="5082DEB9" w14:textId="77777777" w:rsidR="00430453" w:rsidRDefault="00430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C0D9D" w14:textId="133854FF" w:rsidR="00430453" w:rsidRPr="00430453" w:rsidRDefault="00430453">
    <w:pPr>
      <w:pStyle w:val="Header"/>
      <w:rPr>
        <w:rFonts w:ascii="Arial" w:hAnsi="Arial" w:cs="Arial"/>
        <w:b/>
        <w:bCs/>
        <w:sz w:val="28"/>
        <w:szCs w:val="28"/>
      </w:rPr>
    </w:pPr>
    <w:r w:rsidRPr="00430453">
      <w:rPr>
        <w:rFonts w:ascii="Arial" w:hAnsi="Arial" w:cs="Arial"/>
        <w:b/>
        <w:bCs/>
        <w:noProof/>
        <w:color w:val="000000"/>
        <w:sz w:val="28"/>
        <w:szCs w:val="28"/>
        <w:lang w:eastAsia="en-GB"/>
      </w:rPr>
      <w:drawing>
        <wp:anchor distT="0" distB="0" distL="114300" distR="114300" simplePos="0" relativeHeight="251661824" behindDoc="0" locked="0" layoutInCell="1" allowOverlap="1" wp14:anchorId="51111832" wp14:editId="3930B499">
          <wp:simplePos x="0" y="0"/>
          <wp:positionH relativeFrom="column">
            <wp:posOffset>4041470</wp:posOffset>
          </wp:positionH>
          <wp:positionV relativeFrom="paragraph">
            <wp:posOffset>-237490</wp:posOffset>
          </wp:positionV>
          <wp:extent cx="2209191" cy="804279"/>
          <wp:effectExtent l="0" t="0" r="635" b="0"/>
          <wp:wrapNone/>
          <wp:docPr id="2" name="Picture 2" descr="C:\Users\3002938\AppData\Local\Microsoft\Windows\INetCache\Content.Outlook\YXD5IXWY\Full-Logo-Gradient-Icon-Transparent-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002938\AppData\Local\Microsoft\Windows\INetCache\Content.Outlook\YXD5IXWY\Full-Logo-Gradient-Icon-Transparent-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91" cy="80427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name w:val="Background"/>
    <w:lvl w:ilvl="0">
      <w:start w:val="1"/>
      <w:numFmt w:val="upperLetter"/>
      <w:lvlText w:val="%1"/>
      <w:lvlJc w:val="left"/>
      <w:pPr>
        <w:tabs>
          <w:tab w:val="num" w:pos="720"/>
        </w:tabs>
        <w:ind w:left="720" w:hanging="720"/>
      </w:pPr>
    </w:lvl>
    <w:lvl w:ilvl="1">
      <w:start w:val="1"/>
      <w:numFmt w:val="lowerLetter"/>
      <w:pStyle w:val="Background3"/>
      <w:lvlText w:val="(%2)"/>
      <w:lvlJc w:val="left"/>
      <w:pPr>
        <w:tabs>
          <w:tab w:val="num" w:pos="1440"/>
        </w:tabs>
        <w:ind w:left="1440" w:hanging="720"/>
      </w:pPr>
    </w:lvl>
    <w:lvl w:ilvl="2">
      <w:start w:val="1"/>
      <w:numFmt w:val="lowerRoman"/>
      <w:pStyle w:val="Background3"/>
      <w:lvlText w:val="(%3)"/>
      <w:lvlJc w:val="left"/>
      <w:pPr>
        <w:tabs>
          <w:tab w:val="num" w:pos="1440"/>
        </w:tabs>
        <w:ind w:left="1440" w:hanging="720"/>
      </w:p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0000003"/>
    <w:multiLevelType w:val="multilevel"/>
    <w:tmpl w:val="00000000"/>
    <w:name w:val="Parties"/>
    <w:lvl w:ilvl="0">
      <w:start w:val="1"/>
      <w:numFmt w:val="decimal"/>
      <w:pStyle w:val="Parties2"/>
      <w:lvlText w:val="(%1)"/>
      <w:lvlJc w:val="left"/>
      <w:pPr>
        <w:tabs>
          <w:tab w:val="num" w:pos="720"/>
        </w:tabs>
        <w:ind w:left="720" w:hanging="720"/>
      </w:pPr>
    </w:lvl>
    <w:lvl w:ilvl="1">
      <w:start w:val="1"/>
      <w:numFmt w:val="decimal"/>
      <w:pStyle w:val="Parties2"/>
      <w:lvlText w:val="(%2)"/>
      <w:lvlJc w:val="left"/>
      <w:pPr>
        <w:tabs>
          <w:tab w:val="num" w:pos="1440"/>
        </w:tabs>
        <w:ind w:left="1440" w:hanging="72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0000004"/>
    <w:multiLevelType w:val="multilevel"/>
    <w:tmpl w:val="801C2962"/>
    <w:name w:val="Clauses"/>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lvl>
    <w:lvl w:ilvl="3">
      <w:start w:val="1"/>
      <w:numFmt w:val="lowerLetter"/>
      <w:lvlText w:val="(%4)"/>
      <w:lvlJc w:val="left"/>
      <w:pPr>
        <w:tabs>
          <w:tab w:val="num" w:pos="2160"/>
        </w:tabs>
        <w:ind w:left="2160" w:hanging="720"/>
      </w:pPr>
    </w:lvl>
    <w:lvl w:ilvl="4">
      <w:start w:val="1"/>
      <w:numFmt w:val="lowerRoman"/>
      <w:lvlText w:val="(%5)"/>
      <w:lvlJc w:val="left"/>
      <w:pPr>
        <w:tabs>
          <w:tab w:val="num" w:pos="2880"/>
        </w:tabs>
        <w:ind w:left="2880" w:hanging="720"/>
      </w:pPr>
    </w:lvl>
    <w:lvl w:ilvl="5">
      <w:start w:val="1"/>
      <w:numFmt w:val="upperLetter"/>
      <w:lvlText w:val="(%6)"/>
      <w:lvlJc w:val="left"/>
      <w:pPr>
        <w:tabs>
          <w:tab w:val="num" w:pos="2880"/>
        </w:tabs>
        <w:ind w:left="2880" w:hanging="720"/>
      </w:pPr>
    </w:lvl>
    <w:lvl w:ilvl="6">
      <w:start w:val="1"/>
      <w:numFmt w:val="upperRoman"/>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3" w15:restartNumberingAfterBreak="0">
    <w:nsid w:val="00000007"/>
    <w:multiLevelType w:val="multilevel"/>
    <w:tmpl w:val="00000000"/>
    <w:name w:val="Definitions"/>
    <w:lvl w:ilvl="0">
      <w:start w:val="1"/>
      <w:numFmt w:val="decimal"/>
      <w:suff w:val="nothing"/>
      <w:lvlText w:val=""/>
      <w:lvlJc w:val="left"/>
      <w:pPr>
        <w:ind w:left="75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pStyle w:val="Definition4"/>
      <w:lvlText w:val="(%4)"/>
      <w:lvlJc w:val="left"/>
      <w:pPr>
        <w:tabs>
          <w:tab w:val="num" w:pos="2880"/>
        </w:tabs>
        <w:ind w:left="2880" w:hanging="720"/>
      </w:pPr>
    </w:lvl>
    <w:lvl w:ilvl="4">
      <w:start w:val="1"/>
      <w:numFmt w:val="upperRoman"/>
      <w:pStyle w:val="Definition4"/>
      <w:lvlText w:val="(%5)"/>
      <w:lvlJc w:val="left"/>
      <w:pPr>
        <w:tabs>
          <w:tab w:val="num" w:pos="2880"/>
        </w:tabs>
        <w:ind w:left="2880" w:hanging="720"/>
      </w:pPr>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06429AD"/>
    <w:multiLevelType w:val="multilevel"/>
    <w:tmpl w:val="F89E47D4"/>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7A73EFE"/>
    <w:multiLevelType w:val="multilevel"/>
    <w:tmpl w:val="E8B28556"/>
    <w:lvl w:ilvl="0">
      <w:start w:val="2"/>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98F583E"/>
    <w:multiLevelType w:val="hybridMultilevel"/>
    <w:tmpl w:val="573C101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0C3749B9"/>
    <w:multiLevelType w:val="hybridMultilevel"/>
    <w:tmpl w:val="0DA2476E"/>
    <w:lvl w:ilvl="0" w:tplc="688652F6">
      <w:start w:val="3"/>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B70E76"/>
    <w:multiLevelType w:val="hybridMultilevel"/>
    <w:tmpl w:val="4224B78A"/>
    <w:lvl w:ilvl="0" w:tplc="08090001">
      <w:start w:val="1"/>
      <w:numFmt w:val="bullet"/>
      <w:lvlText w:val=""/>
      <w:lvlJc w:val="left"/>
      <w:pPr>
        <w:ind w:left="720" w:hanging="360"/>
      </w:pPr>
      <w:rPr>
        <w:rFonts w:ascii="Symbol" w:hAnsi="Symbol" w:hint="default"/>
      </w:rPr>
    </w:lvl>
    <w:lvl w:ilvl="1" w:tplc="9884B030">
      <w:numFmt w:val="bullet"/>
      <w:lvlText w:val="-"/>
      <w:lvlJc w:val="left"/>
      <w:pPr>
        <w:ind w:left="1440" w:hanging="360"/>
      </w:pPr>
      <w:rPr>
        <w:rFonts w:ascii="Arial" w:eastAsia="Times New Roman"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E6ED1"/>
    <w:multiLevelType w:val="hybridMultilevel"/>
    <w:tmpl w:val="36B42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90902"/>
    <w:multiLevelType w:val="hybridMultilevel"/>
    <w:tmpl w:val="8C2CF7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CDFHeading2"/>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C0471"/>
    <w:multiLevelType w:val="hybridMultilevel"/>
    <w:tmpl w:val="38CE9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D4C75"/>
    <w:multiLevelType w:val="hybridMultilevel"/>
    <w:tmpl w:val="C21EA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848E4"/>
    <w:multiLevelType w:val="hybridMultilevel"/>
    <w:tmpl w:val="1EC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A36062"/>
    <w:multiLevelType w:val="hybridMultilevel"/>
    <w:tmpl w:val="B5B2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822683"/>
    <w:multiLevelType w:val="multilevel"/>
    <w:tmpl w:val="9C4A330A"/>
    <w:lvl w:ilvl="0">
      <w:start w:val="1"/>
      <w:numFmt w:val="decimal"/>
      <w:lvlText w:val="%1."/>
      <w:lvlJc w:val="left"/>
      <w:pPr>
        <w:ind w:left="720" w:hanging="360"/>
      </w:pPr>
      <w:rPr>
        <w:rFonts w:cs="Times New Roman"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2A356C9C"/>
    <w:multiLevelType w:val="hybridMultilevel"/>
    <w:tmpl w:val="EFC85E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C5431B"/>
    <w:multiLevelType w:val="hybridMultilevel"/>
    <w:tmpl w:val="1B34E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D65E08"/>
    <w:multiLevelType w:val="multilevel"/>
    <w:tmpl w:val="BD34EEF8"/>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1440"/>
        </w:tabs>
        <w:ind w:left="1440" w:hanging="720"/>
      </w:pPr>
    </w:lvl>
    <w:lvl w:ilvl="3">
      <w:start w:val="1"/>
      <w:numFmt w:val="lowerLetter"/>
      <w:pStyle w:val="SHHeading5"/>
      <w:lvlText w:val="%4)"/>
      <w:lvlJc w:val="left"/>
      <w:pPr>
        <w:tabs>
          <w:tab w:val="num" w:pos="2160"/>
        </w:tabs>
        <w:ind w:left="2160" w:hanging="720"/>
      </w:pPr>
    </w:lvl>
    <w:lvl w:ilvl="4">
      <w:start w:val="1"/>
      <w:numFmt w:val="lowerRoman"/>
      <w:pStyle w:val="SHHeading5"/>
      <w:lvlText w:val="%5"/>
      <w:lvlJc w:val="left"/>
      <w:pPr>
        <w:tabs>
          <w:tab w:val="num" w:pos="2880"/>
        </w:tabs>
        <w:ind w:left="2880" w:hanging="72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36EF229A"/>
    <w:multiLevelType w:val="multilevel"/>
    <w:tmpl w:val="28D60384"/>
    <w:lvl w:ilvl="0">
      <w:start w:val="1"/>
      <w:numFmt w:val="decimal"/>
      <w:lvlText w:val="%1"/>
      <w:lvlJc w:val="left"/>
      <w:pPr>
        <w:tabs>
          <w:tab w:val="num" w:pos="720"/>
        </w:tabs>
        <w:ind w:left="720" w:hanging="720"/>
      </w:pPr>
      <w:rPr>
        <w:rFonts w:cs="Times New Roman" w:hint="default"/>
      </w:rPr>
    </w:lvl>
    <w:lvl w:ilvl="1">
      <w:start w:val="1"/>
      <w:numFmt w:val="decimal"/>
      <w:pStyle w:val="Level2Heading"/>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AF74AC9"/>
    <w:multiLevelType w:val="hybridMultilevel"/>
    <w:tmpl w:val="9050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B14A2D"/>
    <w:multiLevelType w:val="multilevel"/>
    <w:tmpl w:val="C3985150"/>
    <w:lvl w:ilvl="0">
      <w:start w:val="2"/>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8D44DE"/>
    <w:multiLevelType w:val="multilevel"/>
    <w:tmpl w:val="87764278"/>
    <w:lvl w:ilvl="0">
      <w:start w:val="3"/>
      <w:numFmt w:val="decimal"/>
      <w:lvlText w:val="%1"/>
      <w:lvlJc w:val="left"/>
      <w:pPr>
        <w:ind w:left="360" w:hanging="360"/>
      </w:pPr>
      <w:rPr>
        <w:rFonts w:cs="Times New Roman" w:hint="default"/>
      </w:rPr>
    </w:lvl>
    <w:lvl w:ilvl="1">
      <w:start w:val="1"/>
      <w:numFmt w:val="decimal"/>
      <w:lvlText w:val="%1.%2"/>
      <w:lvlJc w:val="left"/>
      <w:pPr>
        <w:ind w:left="540" w:hanging="36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3" w15:restartNumberingAfterBreak="0">
    <w:nsid w:val="4EE728D6"/>
    <w:multiLevelType w:val="hybridMultilevel"/>
    <w:tmpl w:val="916423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4" w15:restartNumberingAfterBreak="0">
    <w:nsid w:val="4F4D09F7"/>
    <w:multiLevelType w:val="hybridMultilevel"/>
    <w:tmpl w:val="07744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A91857"/>
    <w:multiLevelType w:val="multilevel"/>
    <w:tmpl w:val="F59E6572"/>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rPr>
        <w:b w:val="0"/>
      </w:r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26" w15:restartNumberingAfterBreak="0">
    <w:nsid w:val="5278075D"/>
    <w:multiLevelType w:val="multilevel"/>
    <w:tmpl w:val="31085CAA"/>
    <w:lvl w:ilvl="0">
      <w:start w:val="2"/>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54E108FC"/>
    <w:multiLevelType w:val="multilevel"/>
    <w:tmpl w:val="19589C4C"/>
    <w:lvl w:ilvl="0">
      <w:start w:val="2"/>
      <w:numFmt w:val="decimal"/>
      <w:lvlText w:val="%1"/>
      <w:lvlJc w:val="left"/>
      <w:pPr>
        <w:ind w:left="360" w:hanging="360"/>
      </w:pPr>
      <w:rPr>
        <w:rFonts w:hint="default"/>
      </w:rPr>
    </w:lvl>
    <w:lvl w:ilvl="1">
      <w:start w:val="2"/>
      <w:numFmt w:val="decimal"/>
      <w:lvlText w:val="%2.8"/>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CE4018"/>
    <w:multiLevelType w:val="hybridMultilevel"/>
    <w:tmpl w:val="3AD429B0"/>
    <w:lvl w:ilvl="0" w:tplc="FFFFFFFF">
      <w:start w:val="1"/>
      <w:numFmt w:val="lowerRoman"/>
      <w:lvlText w:val="(%1)"/>
      <w:lvlJc w:val="left"/>
      <w:pPr>
        <w:ind w:left="720" w:hanging="360"/>
      </w:pPr>
      <w:rPr>
        <w:rFonts w:ascii="Arial" w:hAnsi="Arial" w:cs="Arial"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C32E2"/>
    <w:multiLevelType w:val="multilevel"/>
    <w:tmpl w:val="961A04BA"/>
    <w:lvl w:ilvl="0">
      <w:start w:val="2"/>
      <w:numFmt w:val="decimal"/>
      <w:lvlText w:val="%1"/>
      <w:lvlJc w:val="left"/>
      <w:pPr>
        <w:tabs>
          <w:tab w:val="num" w:pos="465"/>
        </w:tabs>
        <w:ind w:left="465" w:hanging="465"/>
      </w:pPr>
      <w:rPr>
        <w:rFonts w:cs="Times New Roman" w:hint="default"/>
      </w:rPr>
    </w:lvl>
    <w:lvl w:ilvl="1">
      <w:start w:val="10"/>
      <w:numFmt w:val="decimal"/>
      <w:lvlText w:val="%1.%2"/>
      <w:lvlJc w:val="left"/>
      <w:pPr>
        <w:tabs>
          <w:tab w:val="num" w:pos="891"/>
        </w:tabs>
        <w:ind w:left="891" w:hanging="46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0" w15:restartNumberingAfterBreak="0">
    <w:nsid w:val="5FF92FFE"/>
    <w:multiLevelType w:val="multilevel"/>
    <w:tmpl w:val="9C4A330A"/>
    <w:lvl w:ilvl="0">
      <w:start w:val="1"/>
      <w:numFmt w:val="decimal"/>
      <w:lvlText w:val="%1."/>
      <w:lvlJc w:val="left"/>
      <w:pPr>
        <w:ind w:left="720" w:hanging="360"/>
      </w:pPr>
      <w:rPr>
        <w:rFonts w:cs="Times New Roman"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15:restartNumberingAfterBreak="0">
    <w:nsid w:val="6174675F"/>
    <w:multiLevelType w:val="hybridMultilevel"/>
    <w:tmpl w:val="64BE3D9E"/>
    <w:lvl w:ilvl="0" w:tplc="7D6ADF34">
      <w:start w:val="3"/>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1400B2"/>
    <w:multiLevelType w:val="multilevel"/>
    <w:tmpl w:val="998642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303180"/>
    <w:multiLevelType w:val="multilevel"/>
    <w:tmpl w:val="585E6A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421B50"/>
    <w:multiLevelType w:val="hybridMultilevel"/>
    <w:tmpl w:val="E41EDA0C"/>
    <w:lvl w:ilvl="0" w:tplc="B8F65768">
      <w:start w:val="2"/>
      <w:numFmt w:val="lowerLetter"/>
      <w:lvlText w:val="(%1)"/>
      <w:lvlJc w:val="left"/>
      <w:pPr>
        <w:tabs>
          <w:tab w:val="num" w:pos="680"/>
        </w:tabs>
        <w:ind w:left="680" w:hanging="680"/>
      </w:pPr>
      <w:rPr>
        <w:rFonts w:ascii="Arial" w:hAnsi="Arial" w:cs="Arial" w:hint="default"/>
        <w:b w:val="0"/>
        <w:i w:val="0"/>
        <w:caps w:val="0"/>
        <w:strike w:val="0"/>
        <w:dstrike w:val="0"/>
        <w:vanish w:val="0"/>
        <w:color w:val="auto"/>
        <w:sz w:val="18"/>
        <w:szCs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35" w15:restartNumberingAfterBreak="0">
    <w:nsid w:val="6B7B1B8E"/>
    <w:multiLevelType w:val="multilevel"/>
    <w:tmpl w:val="9C4A330A"/>
    <w:lvl w:ilvl="0">
      <w:start w:val="1"/>
      <w:numFmt w:val="decimal"/>
      <w:lvlText w:val="%1."/>
      <w:lvlJc w:val="left"/>
      <w:pPr>
        <w:ind w:left="720" w:hanging="360"/>
      </w:pPr>
      <w:rPr>
        <w:rFonts w:cs="Times New Roman"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713972EB"/>
    <w:multiLevelType w:val="hybridMultilevel"/>
    <w:tmpl w:val="449EB93C"/>
    <w:lvl w:ilvl="0" w:tplc="0809000F">
      <w:start w:val="1"/>
      <w:numFmt w:val="lowerLetter"/>
      <w:lvlText w:val="(%1)"/>
      <w:lvlJc w:val="left"/>
      <w:pPr>
        <w:tabs>
          <w:tab w:val="num" w:pos="720"/>
        </w:tabs>
        <w:ind w:left="720" w:hanging="720"/>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 w15:restartNumberingAfterBreak="0">
    <w:nsid w:val="7E45706F"/>
    <w:multiLevelType w:val="hybridMultilevel"/>
    <w:tmpl w:val="7E866D04"/>
    <w:lvl w:ilvl="0" w:tplc="C03E7D32">
      <w:start w:val="1"/>
      <w:numFmt w:val="lowerLetter"/>
      <w:lvlText w:val="(%1)"/>
      <w:lvlJc w:val="left"/>
      <w:pPr>
        <w:tabs>
          <w:tab w:val="num" w:pos="680"/>
        </w:tabs>
        <w:ind w:left="680" w:hanging="680"/>
      </w:pPr>
      <w:rPr>
        <w:rFonts w:ascii="Arial" w:hAnsi="Arial" w:cs="Arial" w:hint="default"/>
        <w:b w:val="0"/>
        <w:i w:val="0"/>
        <w:caps w:val="0"/>
        <w:strike w:val="0"/>
        <w:dstrike w:val="0"/>
        <w:vanish w:val="0"/>
        <w:color w:val="auto"/>
        <w:sz w:val="18"/>
        <w:szCs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Roman"/>
      <w:lvlText w:val="(%2)"/>
      <w:lvlJc w:val="left"/>
      <w:pPr>
        <w:tabs>
          <w:tab w:val="num" w:pos="1361"/>
        </w:tabs>
        <w:ind w:left="1361" w:hanging="681"/>
      </w:pPr>
      <w:rPr>
        <w:rFonts w:ascii="Arial" w:hAnsi="Arial" w:cs="Arial"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num w:numId="1" w16cid:durableId="1399934930">
    <w:abstractNumId w:val="19"/>
  </w:num>
  <w:num w:numId="2" w16cid:durableId="192575057">
    <w:abstractNumId w:val="4"/>
  </w:num>
  <w:num w:numId="3" w16cid:durableId="731124571">
    <w:abstractNumId w:val="10"/>
  </w:num>
  <w:num w:numId="4" w16cid:durableId="45494812">
    <w:abstractNumId w:val="6"/>
  </w:num>
  <w:num w:numId="5" w16cid:durableId="1748112086">
    <w:abstractNumId w:val="13"/>
  </w:num>
  <w:num w:numId="6" w16cid:durableId="18049508">
    <w:abstractNumId w:val="24"/>
  </w:num>
  <w:num w:numId="7" w16cid:durableId="512917401">
    <w:abstractNumId w:val="22"/>
  </w:num>
  <w:num w:numId="8" w16cid:durableId="119156622">
    <w:abstractNumId w:val="29"/>
  </w:num>
  <w:num w:numId="9" w16cid:durableId="1531525607">
    <w:abstractNumId w:val="9"/>
  </w:num>
  <w:num w:numId="10" w16cid:durableId="1000499593">
    <w:abstractNumId w:val="8"/>
  </w:num>
  <w:num w:numId="11" w16cid:durableId="1833449889">
    <w:abstractNumId w:val="35"/>
  </w:num>
  <w:num w:numId="12" w16cid:durableId="2133861187">
    <w:abstractNumId w:val="30"/>
  </w:num>
  <w:num w:numId="13" w16cid:durableId="1553081779">
    <w:abstractNumId w:val="15"/>
  </w:num>
  <w:num w:numId="14" w16cid:durableId="1147629273">
    <w:abstractNumId w:val="27"/>
  </w:num>
  <w:num w:numId="15" w16cid:durableId="179509007">
    <w:abstractNumId w:val="25"/>
  </w:num>
  <w:num w:numId="16" w16cid:durableId="75127053">
    <w:abstractNumId w:val="37"/>
  </w:num>
  <w:num w:numId="17" w16cid:durableId="1100762524">
    <w:abstractNumId w:val="34"/>
  </w:num>
  <w:num w:numId="18" w16cid:durableId="1961721657">
    <w:abstractNumId w:val="36"/>
  </w:num>
  <w:num w:numId="19" w16cid:durableId="122576922">
    <w:abstractNumId w:val="28"/>
  </w:num>
  <w:num w:numId="20" w16cid:durableId="338393037">
    <w:abstractNumId w:val="23"/>
  </w:num>
  <w:num w:numId="21" w16cid:durableId="2061980179">
    <w:abstractNumId w:val="1"/>
  </w:num>
  <w:num w:numId="22" w16cid:durableId="891700152">
    <w:abstractNumId w:val="0"/>
  </w:num>
  <w:num w:numId="23" w16cid:durableId="1266041499">
    <w:abstractNumId w:val="3"/>
  </w:num>
  <w:num w:numId="24" w16cid:durableId="15331097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8741996">
    <w:abstractNumId w:val="17"/>
  </w:num>
  <w:num w:numId="26" w16cid:durableId="469981837">
    <w:abstractNumId w:val="21"/>
  </w:num>
  <w:num w:numId="27" w16cid:durableId="388770717">
    <w:abstractNumId w:val="12"/>
  </w:num>
  <w:num w:numId="28" w16cid:durableId="148063185">
    <w:abstractNumId w:val="7"/>
  </w:num>
  <w:num w:numId="29" w16cid:durableId="241107406">
    <w:abstractNumId w:val="31"/>
  </w:num>
  <w:num w:numId="30" w16cid:durableId="1135565561">
    <w:abstractNumId w:val="16"/>
  </w:num>
  <w:num w:numId="31" w16cid:durableId="686979627">
    <w:abstractNumId w:val="33"/>
  </w:num>
  <w:num w:numId="32" w16cid:durableId="642387939">
    <w:abstractNumId w:val="11"/>
  </w:num>
  <w:num w:numId="33" w16cid:durableId="1134180187">
    <w:abstractNumId w:val="32"/>
  </w:num>
  <w:num w:numId="34" w16cid:durableId="1513913629">
    <w:abstractNumId w:val="14"/>
  </w:num>
  <w:num w:numId="35" w16cid:durableId="415445829">
    <w:abstractNumId w:val="5"/>
  </w:num>
  <w:num w:numId="36" w16cid:durableId="1735808757">
    <w:abstractNumId w:val="26"/>
  </w:num>
  <w:num w:numId="37" w16cid:durableId="630288693">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6C"/>
    <w:rsid w:val="0000171A"/>
    <w:rsid w:val="000040DD"/>
    <w:rsid w:val="00010D67"/>
    <w:rsid w:val="000116F0"/>
    <w:rsid w:val="00011E5A"/>
    <w:rsid w:val="00015F2F"/>
    <w:rsid w:val="00020031"/>
    <w:rsid w:val="00020CE4"/>
    <w:rsid w:val="00021032"/>
    <w:rsid w:val="00022B5B"/>
    <w:rsid w:val="000275B8"/>
    <w:rsid w:val="00041509"/>
    <w:rsid w:val="00043D2D"/>
    <w:rsid w:val="00044C80"/>
    <w:rsid w:val="00046FD4"/>
    <w:rsid w:val="000522F3"/>
    <w:rsid w:val="00056712"/>
    <w:rsid w:val="00057FEE"/>
    <w:rsid w:val="00063E59"/>
    <w:rsid w:val="000669E9"/>
    <w:rsid w:val="0006744E"/>
    <w:rsid w:val="000706BE"/>
    <w:rsid w:val="00070BA3"/>
    <w:rsid w:val="00071082"/>
    <w:rsid w:val="000717F1"/>
    <w:rsid w:val="00072102"/>
    <w:rsid w:val="00072AEE"/>
    <w:rsid w:val="00076963"/>
    <w:rsid w:val="00084CD0"/>
    <w:rsid w:val="000869D0"/>
    <w:rsid w:val="00086F21"/>
    <w:rsid w:val="00095DBF"/>
    <w:rsid w:val="000A1445"/>
    <w:rsid w:val="000A1B6A"/>
    <w:rsid w:val="000A21B7"/>
    <w:rsid w:val="000A5EB8"/>
    <w:rsid w:val="000A6274"/>
    <w:rsid w:val="000A67ED"/>
    <w:rsid w:val="000B0A3F"/>
    <w:rsid w:val="000B16BB"/>
    <w:rsid w:val="000B47C5"/>
    <w:rsid w:val="000B6D60"/>
    <w:rsid w:val="000C3AE4"/>
    <w:rsid w:val="000E064A"/>
    <w:rsid w:val="000F06CA"/>
    <w:rsid w:val="000F0828"/>
    <w:rsid w:val="000F3AC0"/>
    <w:rsid w:val="00100450"/>
    <w:rsid w:val="00100ECF"/>
    <w:rsid w:val="00102328"/>
    <w:rsid w:val="0010237D"/>
    <w:rsid w:val="00105BDF"/>
    <w:rsid w:val="00106BB0"/>
    <w:rsid w:val="00112778"/>
    <w:rsid w:val="00114268"/>
    <w:rsid w:val="00117B55"/>
    <w:rsid w:val="00120F05"/>
    <w:rsid w:val="00122B43"/>
    <w:rsid w:val="001231FA"/>
    <w:rsid w:val="00126979"/>
    <w:rsid w:val="00126F00"/>
    <w:rsid w:val="00130A06"/>
    <w:rsid w:val="00131AA0"/>
    <w:rsid w:val="00135DF1"/>
    <w:rsid w:val="00136BC1"/>
    <w:rsid w:val="00143DF9"/>
    <w:rsid w:val="00147370"/>
    <w:rsid w:val="00150EE2"/>
    <w:rsid w:val="00156E72"/>
    <w:rsid w:val="00157632"/>
    <w:rsid w:val="001622BC"/>
    <w:rsid w:val="001736E7"/>
    <w:rsid w:val="001768E9"/>
    <w:rsid w:val="00176C7B"/>
    <w:rsid w:val="0019120B"/>
    <w:rsid w:val="00195242"/>
    <w:rsid w:val="00197206"/>
    <w:rsid w:val="001A055F"/>
    <w:rsid w:val="001A36FF"/>
    <w:rsid w:val="001A3705"/>
    <w:rsid w:val="001A55FF"/>
    <w:rsid w:val="001B1511"/>
    <w:rsid w:val="001B34A8"/>
    <w:rsid w:val="001B7ADC"/>
    <w:rsid w:val="001C0A44"/>
    <w:rsid w:val="001C1EC9"/>
    <w:rsid w:val="001C268A"/>
    <w:rsid w:val="001C2C42"/>
    <w:rsid w:val="001C305A"/>
    <w:rsid w:val="001C42C7"/>
    <w:rsid w:val="001C6229"/>
    <w:rsid w:val="001D3F78"/>
    <w:rsid w:val="001D4633"/>
    <w:rsid w:val="001D54FA"/>
    <w:rsid w:val="001E1749"/>
    <w:rsid w:val="001E1E80"/>
    <w:rsid w:val="001E7453"/>
    <w:rsid w:val="001F08FF"/>
    <w:rsid w:val="001F418F"/>
    <w:rsid w:val="001F598E"/>
    <w:rsid w:val="001F6056"/>
    <w:rsid w:val="001F78AC"/>
    <w:rsid w:val="00205274"/>
    <w:rsid w:val="002077B0"/>
    <w:rsid w:val="00210074"/>
    <w:rsid w:val="00210103"/>
    <w:rsid w:val="00215012"/>
    <w:rsid w:val="00215BCE"/>
    <w:rsid w:val="00215FE6"/>
    <w:rsid w:val="002163E2"/>
    <w:rsid w:val="00216D8B"/>
    <w:rsid w:val="00240BB6"/>
    <w:rsid w:val="00240E7D"/>
    <w:rsid w:val="00241BCC"/>
    <w:rsid w:val="00243392"/>
    <w:rsid w:val="00244244"/>
    <w:rsid w:val="002456C0"/>
    <w:rsid w:val="00260802"/>
    <w:rsid w:val="002621D4"/>
    <w:rsid w:val="00264CBD"/>
    <w:rsid w:val="00267C07"/>
    <w:rsid w:val="00273417"/>
    <w:rsid w:val="00277E7A"/>
    <w:rsid w:val="00280443"/>
    <w:rsid w:val="002850ED"/>
    <w:rsid w:val="00286B08"/>
    <w:rsid w:val="0029289A"/>
    <w:rsid w:val="00292BF6"/>
    <w:rsid w:val="00292CC0"/>
    <w:rsid w:val="00295FDD"/>
    <w:rsid w:val="002A611A"/>
    <w:rsid w:val="002B0C9E"/>
    <w:rsid w:val="002B26DB"/>
    <w:rsid w:val="002B339D"/>
    <w:rsid w:val="002B5B86"/>
    <w:rsid w:val="002C04AD"/>
    <w:rsid w:val="002C4949"/>
    <w:rsid w:val="002C5A5E"/>
    <w:rsid w:val="002C6607"/>
    <w:rsid w:val="002D5EA8"/>
    <w:rsid w:val="002E20D5"/>
    <w:rsid w:val="002E42E7"/>
    <w:rsid w:val="002E79EA"/>
    <w:rsid w:val="002F152B"/>
    <w:rsid w:val="002F41A8"/>
    <w:rsid w:val="002F69E9"/>
    <w:rsid w:val="0030126D"/>
    <w:rsid w:val="00301735"/>
    <w:rsid w:val="00303E7C"/>
    <w:rsid w:val="00310A33"/>
    <w:rsid w:val="00313E1C"/>
    <w:rsid w:val="003168F4"/>
    <w:rsid w:val="00321F14"/>
    <w:rsid w:val="003241B6"/>
    <w:rsid w:val="003243ED"/>
    <w:rsid w:val="00324F8F"/>
    <w:rsid w:val="00326B40"/>
    <w:rsid w:val="00327E41"/>
    <w:rsid w:val="003323EA"/>
    <w:rsid w:val="0033486A"/>
    <w:rsid w:val="00337CB3"/>
    <w:rsid w:val="00343217"/>
    <w:rsid w:val="00346340"/>
    <w:rsid w:val="003505A5"/>
    <w:rsid w:val="00360621"/>
    <w:rsid w:val="003620A6"/>
    <w:rsid w:val="0036321E"/>
    <w:rsid w:val="00370964"/>
    <w:rsid w:val="0037426B"/>
    <w:rsid w:val="00376446"/>
    <w:rsid w:val="00382EB3"/>
    <w:rsid w:val="00391B6B"/>
    <w:rsid w:val="003B0394"/>
    <w:rsid w:val="003C299A"/>
    <w:rsid w:val="003C4F57"/>
    <w:rsid w:val="003C6A28"/>
    <w:rsid w:val="003D0D4F"/>
    <w:rsid w:val="003D3D5A"/>
    <w:rsid w:val="003D6F70"/>
    <w:rsid w:val="003D73CC"/>
    <w:rsid w:val="003E09A5"/>
    <w:rsid w:val="003E1035"/>
    <w:rsid w:val="003E11EA"/>
    <w:rsid w:val="003E337A"/>
    <w:rsid w:val="003F5ECF"/>
    <w:rsid w:val="003F6F32"/>
    <w:rsid w:val="003F7438"/>
    <w:rsid w:val="00401A3C"/>
    <w:rsid w:val="00403BB5"/>
    <w:rsid w:val="00404431"/>
    <w:rsid w:val="00406B4A"/>
    <w:rsid w:val="00414305"/>
    <w:rsid w:val="00414B0D"/>
    <w:rsid w:val="004207DD"/>
    <w:rsid w:val="004253CA"/>
    <w:rsid w:val="00430453"/>
    <w:rsid w:val="004307F0"/>
    <w:rsid w:val="00433FDB"/>
    <w:rsid w:val="004363D9"/>
    <w:rsid w:val="004413DB"/>
    <w:rsid w:val="00443201"/>
    <w:rsid w:val="00443C4C"/>
    <w:rsid w:val="00445C45"/>
    <w:rsid w:val="00445CF6"/>
    <w:rsid w:val="00452B60"/>
    <w:rsid w:val="00454D4D"/>
    <w:rsid w:val="00456481"/>
    <w:rsid w:val="00463C9E"/>
    <w:rsid w:val="00466562"/>
    <w:rsid w:val="004726A3"/>
    <w:rsid w:val="004808CF"/>
    <w:rsid w:val="00480A58"/>
    <w:rsid w:val="00482A53"/>
    <w:rsid w:val="00483465"/>
    <w:rsid w:val="00483A60"/>
    <w:rsid w:val="00485EA7"/>
    <w:rsid w:val="00486D8F"/>
    <w:rsid w:val="00486DA1"/>
    <w:rsid w:val="004918BB"/>
    <w:rsid w:val="0049335A"/>
    <w:rsid w:val="004A2D5D"/>
    <w:rsid w:val="004A36C6"/>
    <w:rsid w:val="004B0917"/>
    <w:rsid w:val="004B122F"/>
    <w:rsid w:val="004B32DF"/>
    <w:rsid w:val="004B42DA"/>
    <w:rsid w:val="004B5D67"/>
    <w:rsid w:val="004C0091"/>
    <w:rsid w:val="004C2E31"/>
    <w:rsid w:val="004C65C4"/>
    <w:rsid w:val="004C69FC"/>
    <w:rsid w:val="004D557D"/>
    <w:rsid w:val="004D680D"/>
    <w:rsid w:val="004D6A6D"/>
    <w:rsid w:val="004E69AF"/>
    <w:rsid w:val="004F0A49"/>
    <w:rsid w:val="004F1D4A"/>
    <w:rsid w:val="004F51D7"/>
    <w:rsid w:val="00502C6C"/>
    <w:rsid w:val="0051073D"/>
    <w:rsid w:val="00513FA5"/>
    <w:rsid w:val="005229D1"/>
    <w:rsid w:val="005250AC"/>
    <w:rsid w:val="0052518F"/>
    <w:rsid w:val="00526F3A"/>
    <w:rsid w:val="005312FA"/>
    <w:rsid w:val="00531AC3"/>
    <w:rsid w:val="00545107"/>
    <w:rsid w:val="00551407"/>
    <w:rsid w:val="00556817"/>
    <w:rsid w:val="0056206A"/>
    <w:rsid w:val="00563265"/>
    <w:rsid w:val="00563CA9"/>
    <w:rsid w:val="00566EF1"/>
    <w:rsid w:val="00571431"/>
    <w:rsid w:val="0057194C"/>
    <w:rsid w:val="0057599F"/>
    <w:rsid w:val="00575F2C"/>
    <w:rsid w:val="00576CD5"/>
    <w:rsid w:val="005801F5"/>
    <w:rsid w:val="0058118B"/>
    <w:rsid w:val="00582B63"/>
    <w:rsid w:val="00587D60"/>
    <w:rsid w:val="005A1368"/>
    <w:rsid w:val="005A47FB"/>
    <w:rsid w:val="005A6584"/>
    <w:rsid w:val="005A6E6B"/>
    <w:rsid w:val="005A737E"/>
    <w:rsid w:val="005B037D"/>
    <w:rsid w:val="005B1386"/>
    <w:rsid w:val="005B6983"/>
    <w:rsid w:val="005B71FC"/>
    <w:rsid w:val="005C1C21"/>
    <w:rsid w:val="005C4329"/>
    <w:rsid w:val="005C432E"/>
    <w:rsid w:val="005C6843"/>
    <w:rsid w:val="005D1BCC"/>
    <w:rsid w:val="005D3419"/>
    <w:rsid w:val="005E0D0B"/>
    <w:rsid w:val="005E111D"/>
    <w:rsid w:val="005E1722"/>
    <w:rsid w:val="005E1CFA"/>
    <w:rsid w:val="005E2C4C"/>
    <w:rsid w:val="005F5A4D"/>
    <w:rsid w:val="00606ABD"/>
    <w:rsid w:val="00611CB3"/>
    <w:rsid w:val="00612809"/>
    <w:rsid w:val="00613C17"/>
    <w:rsid w:val="0061471E"/>
    <w:rsid w:val="00614D6B"/>
    <w:rsid w:val="0061524C"/>
    <w:rsid w:val="0062335F"/>
    <w:rsid w:val="006262C6"/>
    <w:rsid w:val="00631708"/>
    <w:rsid w:val="00634B27"/>
    <w:rsid w:val="006372AD"/>
    <w:rsid w:val="00644A7D"/>
    <w:rsid w:val="006462C3"/>
    <w:rsid w:val="00653A38"/>
    <w:rsid w:val="0066237A"/>
    <w:rsid w:val="0066274D"/>
    <w:rsid w:val="006641AF"/>
    <w:rsid w:val="006651C2"/>
    <w:rsid w:val="00666F08"/>
    <w:rsid w:val="006740CF"/>
    <w:rsid w:val="00674CF2"/>
    <w:rsid w:val="0067506A"/>
    <w:rsid w:val="00676A54"/>
    <w:rsid w:val="00680280"/>
    <w:rsid w:val="00681637"/>
    <w:rsid w:val="006824F8"/>
    <w:rsid w:val="006858BF"/>
    <w:rsid w:val="00686127"/>
    <w:rsid w:val="0068649D"/>
    <w:rsid w:val="0069563C"/>
    <w:rsid w:val="006970F4"/>
    <w:rsid w:val="00697629"/>
    <w:rsid w:val="006A1C87"/>
    <w:rsid w:val="006A499A"/>
    <w:rsid w:val="006A4D3F"/>
    <w:rsid w:val="006A4F20"/>
    <w:rsid w:val="006A6552"/>
    <w:rsid w:val="006A72A3"/>
    <w:rsid w:val="006A7E7B"/>
    <w:rsid w:val="006C6466"/>
    <w:rsid w:val="006C7572"/>
    <w:rsid w:val="006D3149"/>
    <w:rsid w:val="006D52B5"/>
    <w:rsid w:val="006D5319"/>
    <w:rsid w:val="006D59F8"/>
    <w:rsid w:val="006D7CFA"/>
    <w:rsid w:val="006E289A"/>
    <w:rsid w:val="006F2005"/>
    <w:rsid w:val="006F41DB"/>
    <w:rsid w:val="006F431D"/>
    <w:rsid w:val="006F76BA"/>
    <w:rsid w:val="00710D88"/>
    <w:rsid w:val="007121D4"/>
    <w:rsid w:val="00716CEE"/>
    <w:rsid w:val="00716DC7"/>
    <w:rsid w:val="0071737A"/>
    <w:rsid w:val="0071749B"/>
    <w:rsid w:val="00717D0A"/>
    <w:rsid w:val="0073385F"/>
    <w:rsid w:val="00733E5C"/>
    <w:rsid w:val="00733E8D"/>
    <w:rsid w:val="00741554"/>
    <w:rsid w:val="00742A15"/>
    <w:rsid w:val="00746231"/>
    <w:rsid w:val="007510FF"/>
    <w:rsid w:val="00756B45"/>
    <w:rsid w:val="00764189"/>
    <w:rsid w:val="00764882"/>
    <w:rsid w:val="00766516"/>
    <w:rsid w:val="00766DEA"/>
    <w:rsid w:val="0077181E"/>
    <w:rsid w:val="00781DB1"/>
    <w:rsid w:val="007874AC"/>
    <w:rsid w:val="007958D7"/>
    <w:rsid w:val="0079641A"/>
    <w:rsid w:val="007978AB"/>
    <w:rsid w:val="007A1581"/>
    <w:rsid w:val="007A77D4"/>
    <w:rsid w:val="007A7BF4"/>
    <w:rsid w:val="007B45D0"/>
    <w:rsid w:val="007B7900"/>
    <w:rsid w:val="007C0D19"/>
    <w:rsid w:val="007C17B5"/>
    <w:rsid w:val="007C4047"/>
    <w:rsid w:val="007D08BB"/>
    <w:rsid w:val="007D3722"/>
    <w:rsid w:val="007E1B1A"/>
    <w:rsid w:val="007E2104"/>
    <w:rsid w:val="007E33AC"/>
    <w:rsid w:val="007E6D7F"/>
    <w:rsid w:val="007F6C20"/>
    <w:rsid w:val="00800058"/>
    <w:rsid w:val="00805C08"/>
    <w:rsid w:val="008142FF"/>
    <w:rsid w:val="00821F9C"/>
    <w:rsid w:val="00823A4A"/>
    <w:rsid w:val="00826137"/>
    <w:rsid w:val="00827AD1"/>
    <w:rsid w:val="0083698B"/>
    <w:rsid w:val="008378F8"/>
    <w:rsid w:val="008408F2"/>
    <w:rsid w:val="008477D3"/>
    <w:rsid w:val="00853FD6"/>
    <w:rsid w:val="00857AFB"/>
    <w:rsid w:val="008600E2"/>
    <w:rsid w:val="008602D7"/>
    <w:rsid w:val="00860448"/>
    <w:rsid w:val="0086412C"/>
    <w:rsid w:val="008701AB"/>
    <w:rsid w:val="008715AD"/>
    <w:rsid w:val="00871719"/>
    <w:rsid w:val="00874407"/>
    <w:rsid w:val="00874483"/>
    <w:rsid w:val="00885527"/>
    <w:rsid w:val="008903D7"/>
    <w:rsid w:val="0089276C"/>
    <w:rsid w:val="008935A4"/>
    <w:rsid w:val="00897165"/>
    <w:rsid w:val="008972CE"/>
    <w:rsid w:val="008A0B24"/>
    <w:rsid w:val="008A0D7D"/>
    <w:rsid w:val="008A2D51"/>
    <w:rsid w:val="008A31CE"/>
    <w:rsid w:val="008A3955"/>
    <w:rsid w:val="008A7EF6"/>
    <w:rsid w:val="008B5F46"/>
    <w:rsid w:val="008B6E54"/>
    <w:rsid w:val="008C313F"/>
    <w:rsid w:val="008D1513"/>
    <w:rsid w:val="008D3347"/>
    <w:rsid w:val="008D35C6"/>
    <w:rsid w:val="008D3C7B"/>
    <w:rsid w:val="008D56E5"/>
    <w:rsid w:val="008D6B91"/>
    <w:rsid w:val="008E0D81"/>
    <w:rsid w:val="008E243C"/>
    <w:rsid w:val="008E689D"/>
    <w:rsid w:val="008E7019"/>
    <w:rsid w:val="008F0C73"/>
    <w:rsid w:val="008F1461"/>
    <w:rsid w:val="008F172D"/>
    <w:rsid w:val="008F46E6"/>
    <w:rsid w:val="008F478C"/>
    <w:rsid w:val="008F5F44"/>
    <w:rsid w:val="008F6C0B"/>
    <w:rsid w:val="00910827"/>
    <w:rsid w:val="00912442"/>
    <w:rsid w:val="00914499"/>
    <w:rsid w:val="0092630C"/>
    <w:rsid w:val="00930253"/>
    <w:rsid w:val="009328B2"/>
    <w:rsid w:val="009336A6"/>
    <w:rsid w:val="00942009"/>
    <w:rsid w:val="00943CF2"/>
    <w:rsid w:val="009465F2"/>
    <w:rsid w:val="009563C9"/>
    <w:rsid w:val="00956AA0"/>
    <w:rsid w:val="0095780A"/>
    <w:rsid w:val="00963209"/>
    <w:rsid w:val="00964A46"/>
    <w:rsid w:val="00966B33"/>
    <w:rsid w:val="00970E31"/>
    <w:rsid w:val="00982FE6"/>
    <w:rsid w:val="009839C9"/>
    <w:rsid w:val="00984BC0"/>
    <w:rsid w:val="00984E7A"/>
    <w:rsid w:val="00984FD1"/>
    <w:rsid w:val="00986021"/>
    <w:rsid w:val="00997A63"/>
    <w:rsid w:val="009A29A1"/>
    <w:rsid w:val="009A5115"/>
    <w:rsid w:val="009A5AC9"/>
    <w:rsid w:val="009A6F73"/>
    <w:rsid w:val="009B4587"/>
    <w:rsid w:val="009B6EDB"/>
    <w:rsid w:val="009B7F99"/>
    <w:rsid w:val="009C0296"/>
    <w:rsid w:val="009C2084"/>
    <w:rsid w:val="009C2EFA"/>
    <w:rsid w:val="009C3019"/>
    <w:rsid w:val="009C6284"/>
    <w:rsid w:val="009D370B"/>
    <w:rsid w:val="009D4AB3"/>
    <w:rsid w:val="009D7A75"/>
    <w:rsid w:val="009E17BB"/>
    <w:rsid w:val="009E44BE"/>
    <w:rsid w:val="009E5B97"/>
    <w:rsid w:val="009E621E"/>
    <w:rsid w:val="009E703C"/>
    <w:rsid w:val="009E7647"/>
    <w:rsid w:val="009F268F"/>
    <w:rsid w:val="009F2ACD"/>
    <w:rsid w:val="009F3BCE"/>
    <w:rsid w:val="009F4ACC"/>
    <w:rsid w:val="00A0244D"/>
    <w:rsid w:val="00A05B8B"/>
    <w:rsid w:val="00A06A41"/>
    <w:rsid w:val="00A14F54"/>
    <w:rsid w:val="00A1589B"/>
    <w:rsid w:val="00A1604A"/>
    <w:rsid w:val="00A205C0"/>
    <w:rsid w:val="00A21EB3"/>
    <w:rsid w:val="00A24E55"/>
    <w:rsid w:val="00A25BDF"/>
    <w:rsid w:val="00A25F65"/>
    <w:rsid w:val="00A352BF"/>
    <w:rsid w:val="00A37206"/>
    <w:rsid w:val="00A37FA6"/>
    <w:rsid w:val="00A41A97"/>
    <w:rsid w:val="00A4250C"/>
    <w:rsid w:val="00A4265E"/>
    <w:rsid w:val="00A52ECE"/>
    <w:rsid w:val="00A53DF6"/>
    <w:rsid w:val="00A54183"/>
    <w:rsid w:val="00A54D26"/>
    <w:rsid w:val="00A54FAE"/>
    <w:rsid w:val="00A6440B"/>
    <w:rsid w:val="00A7223D"/>
    <w:rsid w:val="00A743D2"/>
    <w:rsid w:val="00A76CB0"/>
    <w:rsid w:val="00A779FD"/>
    <w:rsid w:val="00A82612"/>
    <w:rsid w:val="00A92786"/>
    <w:rsid w:val="00A97363"/>
    <w:rsid w:val="00AA1B9A"/>
    <w:rsid w:val="00AA75DA"/>
    <w:rsid w:val="00AB0D1F"/>
    <w:rsid w:val="00AC05F5"/>
    <w:rsid w:val="00AC2708"/>
    <w:rsid w:val="00AC2E63"/>
    <w:rsid w:val="00AD1A3A"/>
    <w:rsid w:val="00AD1C9D"/>
    <w:rsid w:val="00AD2284"/>
    <w:rsid w:val="00AD2685"/>
    <w:rsid w:val="00AD3153"/>
    <w:rsid w:val="00AD68E1"/>
    <w:rsid w:val="00AE221D"/>
    <w:rsid w:val="00AE79D7"/>
    <w:rsid w:val="00AF32BA"/>
    <w:rsid w:val="00AF63CF"/>
    <w:rsid w:val="00AF7F6B"/>
    <w:rsid w:val="00B0441B"/>
    <w:rsid w:val="00B04931"/>
    <w:rsid w:val="00B062C7"/>
    <w:rsid w:val="00B11AB7"/>
    <w:rsid w:val="00B13294"/>
    <w:rsid w:val="00B152E3"/>
    <w:rsid w:val="00B16423"/>
    <w:rsid w:val="00B17DB6"/>
    <w:rsid w:val="00B22570"/>
    <w:rsid w:val="00B241BF"/>
    <w:rsid w:val="00B24388"/>
    <w:rsid w:val="00B2498C"/>
    <w:rsid w:val="00B32DA2"/>
    <w:rsid w:val="00B34708"/>
    <w:rsid w:val="00B36FFB"/>
    <w:rsid w:val="00B40CE0"/>
    <w:rsid w:val="00B45147"/>
    <w:rsid w:val="00B51C34"/>
    <w:rsid w:val="00B52BA1"/>
    <w:rsid w:val="00B533BF"/>
    <w:rsid w:val="00B53A88"/>
    <w:rsid w:val="00B57C73"/>
    <w:rsid w:val="00B61F5E"/>
    <w:rsid w:val="00B6364D"/>
    <w:rsid w:val="00B6400D"/>
    <w:rsid w:val="00B7278B"/>
    <w:rsid w:val="00B755C9"/>
    <w:rsid w:val="00B76430"/>
    <w:rsid w:val="00B776DF"/>
    <w:rsid w:val="00B801D7"/>
    <w:rsid w:val="00B83E5A"/>
    <w:rsid w:val="00B87F45"/>
    <w:rsid w:val="00B935BF"/>
    <w:rsid w:val="00B96210"/>
    <w:rsid w:val="00BA6297"/>
    <w:rsid w:val="00BA6804"/>
    <w:rsid w:val="00BB0B46"/>
    <w:rsid w:val="00BB0DD7"/>
    <w:rsid w:val="00BB19AE"/>
    <w:rsid w:val="00BB272D"/>
    <w:rsid w:val="00BB71D6"/>
    <w:rsid w:val="00BB793E"/>
    <w:rsid w:val="00BC73DA"/>
    <w:rsid w:val="00BD299F"/>
    <w:rsid w:val="00BD311A"/>
    <w:rsid w:val="00BD530E"/>
    <w:rsid w:val="00BD6C09"/>
    <w:rsid w:val="00BD7496"/>
    <w:rsid w:val="00BE1925"/>
    <w:rsid w:val="00BE7463"/>
    <w:rsid w:val="00BF687B"/>
    <w:rsid w:val="00C01171"/>
    <w:rsid w:val="00C1200E"/>
    <w:rsid w:val="00C12052"/>
    <w:rsid w:val="00C1286E"/>
    <w:rsid w:val="00C154AC"/>
    <w:rsid w:val="00C16644"/>
    <w:rsid w:val="00C17E82"/>
    <w:rsid w:val="00C3215A"/>
    <w:rsid w:val="00C33799"/>
    <w:rsid w:val="00C345AB"/>
    <w:rsid w:val="00C36F19"/>
    <w:rsid w:val="00C42A43"/>
    <w:rsid w:val="00C501D3"/>
    <w:rsid w:val="00C51180"/>
    <w:rsid w:val="00C555E5"/>
    <w:rsid w:val="00C56BDC"/>
    <w:rsid w:val="00C60616"/>
    <w:rsid w:val="00C66076"/>
    <w:rsid w:val="00C73159"/>
    <w:rsid w:val="00C73AD1"/>
    <w:rsid w:val="00C81DEE"/>
    <w:rsid w:val="00C82100"/>
    <w:rsid w:val="00C85F78"/>
    <w:rsid w:val="00C87328"/>
    <w:rsid w:val="00C93747"/>
    <w:rsid w:val="00CA2527"/>
    <w:rsid w:val="00CA6078"/>
    <w:rsid w:val="00CA6550"/>
    <w:rsid w:val="00CA676E"/>
    <w:rsid w:val="00CA68B4"/>
    <w:rsid w:val="00CA6F75"/>
    <w:rsid w:val="00CB12D0"/>
    <w:rsid w:val="00CB12FA"/>
    <w:rsid w:val="00CB14A6"/>
    <w:rsid w:val="00CB1DAB"/>
    <w:rsid w:val="00CB5982"/>
    <w:rsid w:val="00CB670F"/>
    <w:rsid w:val="00CC2548"/>
    <w:rsid w:val="00CC3A29"/>
    <w:rsid w:val="00CC430E"/>
    <w:rsid w:val="00CD1D0D"/>
    <w:rsid w:val="00CD27CF"/>
    <w:rsid w:val="00CD50A3"/>
    <w:rsid w:val="00CD789C"/>
    <w:rsid w:val="00CD7990"/>
    <w:rsid w:val="00CE11CD"/>
    <w:rsid w:val="00CE4837"/>
    <w:rsid w:val="00CF42A7"/>
    <w:rsid w:val="00CF5FA5"/>
    <w:rsid w:val="00CF7853"/>
    <w:rsid w:val="00D07DCE"/>
    <w:rsid w:val="00D1048A"/>
    <w:rsid w:val="00D11863"/>
    <w:rsid w:val="00D139A7"/>
    <w:rsid w:val="00D1601D"/>
    <w:rsid w:val="00D16A08"/>
    <w:rsid w:val="00D17358"/>
    <w:rsid w:val="00D2250E"/>
    <w:rsid w:val="00D24400"/>
    <w:rsid w:val="00D25EC4"/>
    <w:rsid w:val="00D2643A"/>
    <w:rsid w:val="00D315F4"/>
    <w:rsid w:val="00D34224"/>
    <w:rsid w:val="00D37FEC"/>
    <w:rsid w:val="00D42CEC"/>
    <w:rsid w:val="00D47F89"/>
    <w:rsid w:val="00D50B56"/>
    <w:rsid w:val="00D524FC"/>
    <w:rsid w:val="00D52D78"/>
    <w:rsid w:val="00D548AC"/>
    <w:rsid w:val="00D55946"/>
    <w:rsid w:val="00D577B2"/>
    <w:rsid w:val="00D579C1"/>
    <w:rsid w:val="00D6412D"/>
    <w:rsid w:val="00D645C5"/>
    <w:rsid w:val="00D650DD"/>
    <w:rsid w:val="00D65171"/>
    <w:rsid w:val="00D749CE"/>
    <w:rsid w:val="00D8244C"/>
    <w:rsid w:val="00D90428"/>
    <w:rsid w:val="00D94D0B"/>
    <w:rsid w:val="00D95E03"/>
    <w:rsid w:val="00D963FC"/>
    <w:rsid w:val="00D97DB4"/>
    <w:rsid w:val="00DA0C77"/>
    <w:rsid w:val="00DA241A"/>
    <w:rsid w:val="00DA255F"/>
    <w:rsid w:val="00DA39C2"/>
    <w:rsid w:val="00DA7425"/>
    <w:rsid w:val="00DB0620"/>
    <w:rsid w:val="00DB5364"/>
    <w:rsid w:val="00DB67EE"/>
    <w:rsid w:val="00DB7C0B"/>
    <w:rsid w:val="00DC6813"/>
    <w:rsid w:val="00DC6E11"/>
    <w:rsid w:val="00DC6EF4"/>
    <w:rsid w:val="00DD55CC"/>
    <w:rsid w:val="00DD75E4"/>
    <w:rsid w:val="00DE3D82"/>
    <w:rsid w:val="00DF18E4"/>
    <w:rsid w:val="00DF2016"/>
    <w:rsid w:val="00DF363A"/>
    <w:rsid w:val="00DF5714"/>
    <w:rsid w:val="00E00C2D"/>
    <w:rsid w:val="00E06079"/>
    <w:rsid w:val="00E0719A"/>
    <w:rsid w:val="00E170EF"/>
    <w:rsid w:val="00E228F1"/>
    <w:rsid w:val="00E254D2"/>
    <w:rsid w:val="00E370A4"/>
    <w:rsid w:val="00E37B8E"/>
    <w:rsid w:val="00E4294A"/>
    <w:rsid w:val="00E53006"/>
    <w:rsid w:val="00E53AB2"/>
    <w:rsid w:val="00E5410A"/>
    <w:rsid w:val="00E548AC"/>
    <w:rsid w:val="00E55DD5"/>
    <w:rsid w:val="00E56EF0"/>
    <w:rsid w:val="00E61C78"/>
    <w:rsid w:val="00E67D3C"/>
    <w:rsid w:val="00E71694"/>
    <w:rsid w:val="00E71F46"/>
    <w:rsid w:val="00E72E62"/>
    <w:rsid w:val="00E742D1"/>
    <w:rsid w:val="00E74CB1"/>
    <w:rsid w:val="00E80E0B"/>
    <w:rsid w:val="00E85809"/>
    <w:rsid w:val="00E940FB"/>
    <w:rsid w:val="00EA1427"/>
    <w:rsid w:val="00EA1D50"/>
    <w:rsid w:val="00EA56BF"/>
    <w:rsid w:val="00EB3F09"/>
    <w:rsid w:val="00EB3F49"/>
    <w:rsid w:val="00EB673D"/>
    <w:rsid w:val="00ED0735"/>
    <w:rsid w:val="00EE2B42"/>
    <w:rsid w:val="00EE42DC"/>
    <w:rsid w:val="00EF1F84"/>
    <w:rsid w:val="00EF2D04"/>
    <w:rsid w:val="00EF7041"/>
    <w:rsid w:val="00EF7EBA"/>
    <w:rsid w:val="00F00AAE"/>
    <w:rsid w:val="00F20FC2"/>
    <w:rsid w:val="00F2799D"/>
    <w:rsid w:val="00F27B6C"/>
    <w:rsid w:val="00F34DD8"/>
    <w:rsid w:val="00F37AAE"/>
    <w:rsid w:val="00F40564"/>
    <w:rsid w:val="00F44036"/>
    <w:rsid w:val="00F53197"/>
    <w:rsid w:val="00F56012"/>
    <w:rsid w:val="00F57A93"/>
    <w:rsid w:val="00F57E82"/>
    <w:rsid w:val="00F62EF5"/>
    <w:rsid w:val="00F6406A"/>
    <w:rsid w:val="00F707F6"/>
    <w:rsid w:val="00F7137C"/>
    <w:rsid w:val="00F74889"/>
    <w:rsid w:val="00F77426"/>
    <w:rsid w:val="00F80E35"/>
    <w:rsid w:val="00F818E2"/>
    <w:rsid w:val="00F836B2"/>
    <w:rsid w:val="00F85AAC"/>
    <w:rsid w:val="00F87BB5"/>
    <w:rsid w:val="00F90319"/>
    <w:rsid w:val="00F93E95"/>
    <w:rsid w:val="00F97D94"/>
    <w:rsid w:val="00FB092F"/>
    <w:rsid w:val="00FB0E45"/>
    <w:rsid w:val="00FB6BAE"/>
    <w:rsid w:val="00FC0D0C"/>
    <w:rsid w:val="00FC22E9"/>
    <w:rsid w:val="00FD0E3A"/>
    <w:rsid w:val="00FD4BA2"/>
    <w:rsid w:val="00FE64AE"/>
    <w:rsid w:val="00FE7A20"/>
    <w:rsid w:val="00FF1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29C03C54"/>
  <w15:docId w15:val="{5F492906-9773-47A9-B478-75E37CAF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73D"/>
    <w:rPr>
      <w:sz w:val="24"/>
      <w:szCs w:val="24"/>
      <w:lang w:eastAsia="en-US"/>
    </w:rPr>
  </w:style>
  <w:style w:type="paragraph" w:styleId="Heading1">
    <w:name w:val="heading 1"/>
    <w:basedOn w:val="Normal"/>
    <w:next w:val="Normal"/>
    <w:link w:val="Heading1Char"/>
    <w:uiPriority w:val="9"/>
    <w:qFormat/>
    <w:rsid w:val="007958D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E79EA"/>
    <w:pPr>
      <w:keepNext/>
      <w:widowControl w:val="0"/>
      <w:autoSpaceDE w:val="0"/>
      <w:autoSpaceDN w:val="0"/>
      <w:adjustRightInd w:val="0"/>
      <w:ind w:right="283"/>
      <w:outlineLvl w:val="1"/>
    </w:pPr>
    <w:rPr>
      <w:rFonts w:ascii="GillSans-Italic" w:hAnsi="GillSans-Italic"/>
      <w:b/>
      <w:color w:val="000000"/>
      <w:lang w:val="en-US"/>
    </w:rPr>
  </w:style>
  <w:style w:type="paragraph" w:styleId="Heading3">
    <w:name w:val="heading 3"/>
    <w:basedOn w:val="Normal"/>
    <w:next w:val="Normal"/>
    <w:link w:val="Heading3Char"/>
    <w:uiPriority w:val="9"/>
    <w:qFormat/>
    <w:rsid w:val="00FE7A2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F201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40BB6"/>
    <w:rPr>
      <w:rFonts w:ascii="Cambria" w:hAnsi="Cambria" w:cs="Times New Roman"/>
      <w:b/>
      <w:bCs/>
      <w:kern w:val="32"/>
      <w:sz w:val="32"/>
      <w:szCs w:val="32"/>
      <w:lang w:eastAsia="en-US"/>
    </w:rPr>
  </w:style>
  <w:style w:type="character" w:customStyle="1" w:styleId="Heading2Char">
    <w:name w:val="Heading 2 Char"/>
    <w:link w:val="Heading2"/>
    <w:uiPriority w:val="9"/>
    <w:locked/>
    <w:rsid w:val="00240BB6"/>
    <w:rPr>
      <w:rFonts w:ascii="Cambria" w:hAnsi="Cambria" w:cs="Times New Roman"/>
      <w:b/>
      <w:bCs/>
      <w:i/>
      <w:iCs/>
      <w:sz w:val="28"/>
      <w:szCs w:val="28"/>
      <w:lang w:eastAsia="en-US"/>
    </w:rPr>
  </w:style>
  <w:style w:type="character" w:customStyle="1" w:styleId="Heading3Char">
    <w:name w:val="Heading 3 Char"/>
    <w:link w:val="Heading3"/>
    <w:uiPriority w:val="9"/>
    <w:locked/>
    <w:rsid w:val="00240BB6"/>
    <w:rPr>
      <w:rFonts w:ascii="Cambria" w:hAnsi="Cambria" w:cs="Times New Roman"/>
      <w:b/>
      <w:bCs/>
      <w:sz w:val="26"/>
      <w:szCs w:val="26"/>
      <w:lang w:eastAsia="en-US"/>
    </w:rPr>
  </w:style>
  <w:style w:type="character" w:customStyle="1" w:styleId="Heading4Char">
    <w:name w:val="Heading 4 Char"/>
    <w:link w:val="Heading4"/>
    <w:locked/>
    <w:rsid w:val="00240BB6"/>
    <w:rPr>
      <w:rFonts w:ascii="Calibri" w:hAnsi="Calibri" w:cs="Times New Roman"/>
      <w:b/>
      <w:bCs/>
      <w:sz w:val="28"/>
      <w:szCs w:val="28"/>
      <w:lang w:eastAsia="en-US"/>
    </w:rPr>
  </w:style>
  <w:style w:type="character" w:styleId="Hyperlink">
    <w:name w:val="Hyperlink"/>
    <w:uiPriority w:val="99"/>
    <w:rsid w:val="0051073D"/>
    <w:rPr>
      <w:rFonts w:cs="Times New Roman"/>
      <w:color w:val="0000FF"/>
      <w:u w:val="single"/>
    </w:rPr>
  </w:style>
  <w:style w:type="paragraph" w:customStyle="1" w:styleId="CDFbullets">
    <w:name w:val="CDF bullets"/>
    <w:basedOn w:val="ListBullet"/>
    <w:uiPriority w:val="99"/>
    <w:rsid w:val="00346340"/>
    <w:pPr>
      <w:suppressAutoHyphens/>
      <w:spacing w:before="120" w:after="120"/>
      <w:ind w:left="720" w:hanging="360"/>
      <w:jc w:val="both"/>
    </w:pPr>
    <w:rPr>
      <w:rFonts w:ascii="Gill Sans MT" w:hAnsi="Gill Sans MT"/>
      <w:lang w:eastAsia="ar-SA"/>
    </w:rPr>
  </w:style>
  <w:style w:type="paragraph" w:styleId="ListBullet">
    <w:name w:val="List Bullet"/>
    <w:basedOn w:val="Normal"/>
    <w:autoRedefine/>
    <w:uiPriority w:val="99"/>
    <w:rsid w:val="00BD6C09"/>
    <w:rPr>
      <w:rFonts w:ascii="Arial" w:hAnsi="Arial" w:cs="Arial"/>
      <w:b/>
    </w:rPr>
  </w:style>
  <w:style w:type="paragraph" w:customStyle="1" w:styleId="CDFText">
    <w:name w:val="CDF Text"/>
    <w:basedOn w:val="Normal"/>
    <w:link w:val="CDFTextChar"/>
    <w:uiPriority w:val="99"/>
    <w:rsid w:val="000669E9"/>
    <w:pPr>
      <w:spacing w:before="120" w:after="120"/>
      <w:jc w:val="both"/>
    </w:pPr>
    <w:rPr>
      <w:rFonts w:ascii="Gill Sans MT" w:hAnsi="Gill Sans MT"/>
      <w:lang w:eastAsia="en-GB"/>
    </w:rPr>
  </w:style>
  <w:style w:type="character" w:customStyle="1" w:styleId="CDFTextChar">
    <w:name w:val="CDF Text Char"/>
    <w:link w:val="CDFText"/>
    <w:uiPriority w:val="99"/>
    <w:locked/>
    <w:rsid w:val="000669E9"/>
    <w:rPr>
      <w:rFonts w:ascii="Gill Sans MT" w:hAnsi="Gill Sans MT" w:cs="Times New Roman"/>
      <w:sz w:val="24"/>
      <w:szCs w:val="24"/>
      <w:lang w:val="en-GB" w:eastAsia="en-GB" w:bidi="ar-SA"/>
    </w:rPr>
  </w:style>
  <w:style w:type="paragraph" w:styleId="BodyText3">
    <w:name w:val="Body Text 3"/>
    <w:basedOn w:val="Normal"/>
    <w:link w:val="BodyText3Char"/>
    <w:uiPriority w:val="99"/>
    <w:rsid w:val="00DF2016"/>
    <w:pPr>
      <w:jc w:val="both"/>
    </w:pPr>
    <w:rPr>
      <w:rFonts w:ascii="Garamond" w:hAnsi="Garamond"/>
      <w:sz w:val="22"/>
      <w:szCs w:val="20"/>
      <w:lang w:eastAsia="en-GB"/>
    </w:rPr>
  </w:style>
  <w:style w:type="character" w:customStyle="1" w:styleId="BodyText3Char">
    <w:name w:val="Body Text 3 Char"/>
    <w:link w:val="BodyText3"/>
    <w:uiPriority w:val="99"/>
    <w:semiHidden/>
    <w:locked/>
    <w:rsid w:val="00240BB6"/>
    <w:rPr>
      <w:rFonts w:cs="Times New Roman"/>
      <w:sz w:val="16"/>
      <w:szCs w:val="16"/>
      <w:lang w:eastAsia="en-US"/>
    </w:rPr>
  </w:style>
  <w:style w:type="paragraph" w:customStyle="1" w:styleId="CDFHeading2">
    <w:name w:val="CDF Heading 2"/>
    <w:basedOn w:val="Heading2"/>
    <w:link w:val="CDFHeading2Char"/>
    <w:uiPriority w:val="99"/>
    <w:rsid w:val="00DF2016"/>
    <w:pPr>
      <w:widowControl/>
      <w:numPr>
        <w:ilvl w:val="1"/>
        <w:numId w:val="3"/>
      </w:numPr>
      <w:autoSpaceDE/>
      <w:autoSpaceDN/>
      <w:adjustRightInd/>
      <w:spacing w:before="240" w:after="60"/>
      <w:ind w:right="0"/>
      <w:jc w:val="both"/>
    </w:pPr>
    <w:rPr>
      <w:rFonts w:ascii="Gill Sans MT" w:hAnsi="Gill Sans MT" w:cs="Arial"/>
      <w:bCs/>
      <w:iCs/>
      <w:color w:val="auto"/>
      <w:sz w:val="28"/>
      <w:szCs w:val="28"/>
      <w:lang w:val="en-GB" w:eastAsia="en-GB"/>
    </w:rPr>
  </w:style>
  <w:style w:type="character" w:customStyle="1" w:styleId="CDFHeading2Char">
    <w:name w:val="CDF Heading 2 Char"/>
    <w:link w:val="CDFHeading2"/>
    <w:uiPriority w:val="99"/>
    <w:locked/>
    <w:rsid w:val="00DF2016"/>
    <w:rPr>
      <w:rFonts w:ascii="Gill Sans MT" w:hAnsi="Gill Sans MT" w:cs="Arial"/>
      <w:b/>
      <w:bCs/>
      <w:iCs/>
      <w:sz w:val="28"/>
      <w:szCs w:val="28"/>
    </w:rPr>
  </w:style>
  <w:style w:type="character" w:styleId="CommentReference">
    <w:name w:val="annotation reference"/>
    <w:uiPriority w:val="99"/>
    <w:semiHidden/>
    <w:rsid w:val="00215FE6"/>
    <w:rPr>
      <w:rFonts w:cs="Times New Roman"/>
      <w:sz w:val="16"/>
      <w:szCs w:val="16"/>
    </w:rPr>
  </w:style>
  <w:style w:type="paragraph" w:styleId="CommentText">
    <w:name w:val="annotation text"/>
    <w:basedOn w:val="Normal"/>
    <w:link w:val="CommentTextChar"/>
    <w:uiPriority w:val="99"/>
    <w:semiHidden/>
    <w:rsid w:val="00215FE6"/>
    <w:rPr>
      <w:sz w:val="20"/>
      <w:szCs w:val="20"/>
    </w:rPr>
  </w:style>
  <w:style w:type="character" w:customStyle="1" w:styleId="CommentTextChar">
    <w:name w:val="Comment Text Char"/>
    <w:link w:val="CommentText"/>
    <w:uiPriority w:val="99"/>
    <w:semiHidden/>
    <w:locked/>
    <w:rsid w:val="00240BB6"/>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215FE6"/>
    <w:rPr>
      <w:b/>
      <w:bCs/>
    </w:rPr>
  </w:style>
  <w:style w:type="character" w:customStyle="1" w:styleId="CommentSubjectChar">
    <w:name w:val="Comment Subject Char"/>
    <w:link w:val="CommentSubject"/>
    <w:uiPriority w:val="99"/>
    <w:semiHidden/>
    <w:locked/>
    <w:rsid w:val="00240BB6"/>
    <w:rPr>
      <w:rFonts w:cs="Times New Roman"/>
      <w:b/>
      <w:bCs/>
      <w:sz w:val="20"/>
      <w:szCs w:val="20"/>
      <w:lang w:eastAsia="en-US"/>
    </w:rPr>
  </w:style>
  <w:style w:type="paragraph" w:styleId="BalloonText">
    <w:name w:val="Balloon Text"/>
    <w:basedOn w:val="Normal"/>
    <w:link w:val="BalloonTextChar"/>
    <w:uiPriority w:val="99"/>
    <w:semiHidden/>
    <w:rsid w:val="00215FE6"/>
    <w:rPr>
      <w:rFonts w:ascii="Tahoma" w:hAnsi="Tahoma" w:cs="Tahoma"/>
      <w:sz w:val="16"/>
      <w:szCs w:val="16"/>
    </w:rPr>
  </w:style>
  <w:style w:type="character" w:customStyle="1" w:styleId="BalloonTextChar">
    <w:name w:val="Balloon Text Char"/>
    <w:link w:val="BalloonText"/>
    <w:uiPriority w:val="99"/>
    <w:semiHidden/>
    <w:locked/>
    <w:rsid w:val="00240BB6"/>
    <w:rPr>
      <w:rFonts w:cs="Times New Roman"/>
      <w:sz w:val="2"/>
      <w:lang w:eastAsia="en-US"/>
    </w:rPr>
  </w:style>
  <w:style w:type="table" w:styleId="TableGrid">
    <w:name w:val="Table Grid"/>
    <w:basedOn w:val="TableNormal"/>
    <w:uiPriority w:val="39"/>
    <w:rsid w:val="00C16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E7A20"/>
    <w:pPr>
      <w:tabs>
        <w:tab w:val="center" w:pos="4320"/>
        <w:tab w:val="right" w:pos="8640"/>
      </w:tabs>
    </w:pPr>
  </w:style>
  <w:style w:type="character" w:customStyle="1" w:styleId="HeaderChar">
    <w:name w:val="Header Char"/>
    <w:link w:val="Header"/>
    <w:uiPriority w:val="99"/>
    <w:locked/>
    <w:rsid w:val="00240BB6"/>
    <w:rPr>
      <w:rFonts w:cs="Times New Roman"/>
      <w:sz w:val="24"/>
      <w:szCs w:val="24"/>
      <w:lang w:eastAsia="en-US"/>
    </w:rPr>
  </w:style>
  <w:style w:type="paragraph" w:styleId="Footer">
    <w:name w:val="footer"/>
    <w:basedOn w:val="Normal"/>
    <w:link w:val="FooterChar"/>
    <w:uiPriority w:val="99"/>
    <w:rsid w:val="00FE7A20"/>
    <w:pPr>
      <w:tabs>
        <w:tab w:val="center" w:pos="4320"/>
        <w:tab w:val="right" w:pos="8640"/>
      </w:tabs>
    </w:pPr>
  </w:style>
  <w:style w:type="character" w:customStyle="1" w:styleId="FooterChar">
    <w:name w:val="Footer Char"/>
    <w:link w:val="Footer"/>
    <w:uiPriority w:val="99"/>
    <w:locked/>
    <w:rsid w:val="00240BB6"/>
    <w:rPr>
      <w:rFonts w:cs="Times New Roman"/>
      <w:sz w:val="24"/>
      <w:szCs w:val="24"/>
      <w:lang w:eastAsia="en-US"/>
    </w:rPr>
  </w:style>
  <w:style w:type="character" w:customStyle="1" w:styleId="Normal1">
    <w:name w:val="Normal1"/>
    <w:uiPriority w:val="99"/>
    <w:rsid w:val="00FE7A20"/>
    <w:rPr>
      <w:rFonts w:ascii="AvantGarde Bk BT" w:hAnsi="AvantGarde Bk BT"/>
    </w:rPr>
  </w:style>
  <w:style w:type="character" w:customStyle="1" w:styleId="bodytextChar">
    <w:name w:val="body text Char"/>
    <w:link w:val="BodyText1"/>
    <w:uiPriority w:val="99"/>
    <w:locked/>
    <w:rsid w:val="00676A54"/>
    <w:rPr>
      <w:rFonts w:ascii="Arial" w:hAnsi="Arial" w:cs="Arial"/>
      <w:color w:val="000000"/>
      <w:sz w:val="24"/>
      <w:szCs w:val="24"/>
      <w:lang w:val="en-GB" w:eastAsia="en-US" w:bidi="ar-SA"/>
    </w:rPr>
  </w:style>
  <w:style w:type="paragraph" w:customStyle="1" w:styleId="BodyText1">
    <w:name w:val="Body Text1"/>
    <w:basedOn w:val="Normal"/>
    <w:link w:val="bodytextChar"/>
    <w:uiPriority w:val="99"/>
    <w:rsid w:val="00676A54"/>
    <w:pPr>
      <w:jc w:val="both"/>
    </w:pPr>
    <w:rPr>
      <w:rFonts w:ascii="Arial" w:hAnsi="Arial" w:cs="Arial"/>
      <w:color w:val="000000"/>
    </w:rPr>
  </w:style>
  <w:style w:type="paragraph" w:customStyle="1" w:styleId="Char1Char">
    <w:name w:val="Char1 Char"/>
    <w:basedOn w:val="Normal"/>
    <w:uiPriority w:val="99"/>
    <w:rsid w:val="008A0D7D"/>
    <w:pPr>
      <w:spacing w:after="160" w:line="240" w:lineRule="exact"/>
    </w:pPr>
    <w:rPr>
      <w:rFonts w:ascii="Verdana" w:hAnsi="Verdana"/>
      <w:sz w:val="20"/>
      <w:szCs w:val="20"/>
      <w:lang w:val="en-US"/>
    </w:rPr>
  </w:style>
  <w:style w:type="paragraph" w:styleId="NormalWeb">
    <w:name w:val="Normal (Web)"/>
    <w:basedOn w:val="Normal"/>
    <w:uiPriority w:val="99"/>
    <w:rsid w:val="001A55FF"/>
    <w:pPr>
      <w:spacing w:before="100" w:beforeAutospacing="1" w:after="100" w:afterAutospacing="1"/>
    </w:pPr>
    <w:rPr>
      <w:lang w:val="en-US"/>
    </w:rPr>
  </w:style>
  <w:style w:type="paragraph" w:customStyle="1" w:styleId="CharChar">
    <w:name w:val="Char Char"/>
    <w:basedOn w:val="Normal"/>
    <w:autoRedefine/>
    <w:uiPriority w:val="99"/>
    <w:rsid w:val="00AF63CF"/>
    <w:pPr>
      <w:keepLines/>
      <w:spacing w:after="160" w:line="240" w:lineRule="exact"/>
      <w:ind w:left="2977"/>
    </w:pPr>
    <w:rPr>
      <w:rFonts w:ascii="Arial" w:hAnsi="Arial"/>
    </w:rPr>
  </w:style>
  <w:style w:type="paragraph" w:styleId="ListParagraph">
    <w:name w:val="List Paragraph"/>
    <w:basedOn w:val="Normal"/>
    <w:uiPriority w:val="34"/>
    <w:qFormat/>
    <w:rsid w:val="00FE64AE"/>
    <w:pPr>
      <w:spacing w:after="200" w:line="276" w:lineRule="auto"/>
      <w:ind w:left="720"/>
      <w:contextualSpacing/>
    </w:pPr>
    <w:rPr>
      <w:rFonts w:ascii="Calibri" w:hAnsi="Calibri"/>
      <w:sz w:val="22"/>
      <w:szCs w:val="22"/>
    </w:rPr>
  </w:style>
  <w:style w:type="character" w:customStyle="1" w:styleId="BodyDefinitionTerm">
    <w:name w:val="Body Definition Term"/>
    <w:rsid w:val="00020031"/>
    <w:rPr>
      <w:rFonts w:ascii="Times New Roman" w:eastAsia="Times New Roman" w:hAnsi="Times New Roman" w:cs="Arial"/>
      <w:color w:val="000000"/>
      <w:sz w:val="24"/>
      <w:szCs w:val="24"/>
      <w:lang w:val="en-GB" w:eastAsia="en-US" w:bidi="ar-SA"/>
    </w:rPr>
  </w:style>
  <w:style w:type="paragraph" w:customStyle="1" w:styleId="Level1Heading">
    <w:name w:val="Level 1 Heading"/>
    <w:basedOn w:val="Normal"/>
    <w:rsid w:val="00020031"/>
    <w:pPr>
      <w:keepNext/>
      <w:numPr>
        <w:numId w:val="15"/>
      </w:numPr>
      <w:spacing w:after="200" w:line="276" w:lineRule="auto"/>
      <w:outlineLvl w:val="2"/>
    </w:pPr>
    <w:rPr>
      <w:rFonts w:ascii="Calibri" w:eastAsia="Calibri" w:hAnsi="Calibri"/>
      <w:b/>
      <w:sz w:val="20"/>
      <w:szCs w:val="20"/>
    </w:rPr>
  </w:style>
  <w:style w:type="paragraph" w:customStyle="1" w:styleId="Level2Number">
    <w:name w:val="Level 2 Number"/>
    <w:basedOn w:val="Header"/>
    <w:rsid w:val="00020031"/>
    <w:pPr>
      <w:numPr>
        <w:ilvl w:val="1"/>
        <w:numId w:val="15"/>
      </w:numPr>
      <w:tabs>
        <w:tab w:val="clear" w:pos="4320"/>
        <w:tab w:val="clear" w:pos="8640"/>
      </w:tabs>
      <w:spacing w:after="200" w:line="276" w:lineRule="auto"/>
    </w:pPr>
    <w:rPr>
      <w:rFonts w:ascii="Calibri" w:eastAsia="Calibri" w:hAnsi="Calibri"/>
      <w:sz w:val="20"/>
      <w:szCs w:val="20"/>
    </w:rPr>
  </w:style>
  <w:style w:type="paragraph" w:customStyle="1" w:styleId="Level3Number">
    <w:name w:val="Level 3 Number"/>
    <w:basedOn w:val="BodyText3"/>
    <w:rsid w:val="00020031"/>
    <w:pPr>
      <w:numPr>
        <w:ilvl w:val="2"/>
        <w:numId w:val="15"/>
      </w:numPr>
      <w:spacing w:after="200" w:line="276" w:lineRule="auto"/>
      <w:jc w:val="left"/>
    </w:pPr>
    <w:rPr>
      <w:rFonts w:ascii="Calibri" w:eastAsia="Calibri" w:hAnsi="Calibri"/>
      <w:sz w:val="20"/>
      <w:lang w:eastAsia="en-US"/>
    </w:rPr>
  </w:style>
  <w:style w:type="paragraph" w:customStyle="1" w:styleId="Level4Number">
    <w:name w:val="Level 4 Number"/>
    <w:basedOn w:val="Normal"/>
    <w:rsid w:val="00020031"/>
    <w:pPr>
      <w:numPr>
        <w:ilvl w:val="3"/>
        <w:numId w:val="15"/>
      </w:numPr>
      <w:spacing w:after="60" w:line="276" w:lineRule="auto"/>
    </w:pPr>
    <w:rPr>
      <w:rFonts w:ascii="Calibri" w:eastAsia="Calibri" w:hAnsi="Calibri"/>
      <w:sz w:val="20"/>
      <w:szCs w:val="20"/>
    </w:rPr>
  </w:style>
  <w:style w:type="paragraph" w:customStyle="1" w:styleId="Level5Number">
    <w:name w:val="Level 5 Number"/>
    <w:basedOn w:val="Normal"/>
    <w:rsid w:val="00020031"/>
    <w:pPr>
      <w:numPr>
        <w:ilvl w:val="4"/>
        <w:numId w:val="15"/>
      </w:numPr>
      <w:spacing w:after="60" w:line="276" w:lineRule="auto"/>
    </w:pPr>
    <w:rPr>
      <w:rFonts w:ascii="Calibri" w:eastAsia="Calibri" w:hAnsi="Calibri"/>
      <w:sz w:val="20"/>
      <w:szCs w:val="20"/>
    </w:rPr>
  </w:style>
  <w:style w:type="paragraph" w:customStyle="1" w:styleId="Level6Number">
    <w:name w:val="Level 6 Number"/>
    <w:basedOn w:val="Normal"/>
    <w:rsid w:val="00020031"/>
    <w:pPr>
      <w:numPr>
        <w:ilvl w:val="5"/>
        <w:numId w:val="15"/>
      </w:numPr>
      <w:spacing w:after="60" w:line="276" w:lineRule="auto"/>
    </w:pPr>
    <w:rPr>
      <w:rFonts w:ascii="Calibri" w:eastAsia="Calibri" w:hAnsi="Calibri"/>
      <w:sz w:val="20"/>
      <w:szCs w:val="20"/>
    </w:rPr>
  </w:style>
  <w:style w:type="paragraph" w:customStyle="1" w:styleId="Level7Number">
    <w:name w:val="Level 7 Number"/>
    <w:basedOn w:val="Normal"/>
    <w:rsid w:val="00020031"/>
    <w:pPr>
      <w:numPr>
        <w:ilvl w:val="6"/>
        <w:numId w:val="15"/>
      </w:numPr>
      <w:spacing w:after="60" w:line="276" w:lineRule="auto"/>
    </w:pPr>
    <w:rPr>
      <w:rFonts w:ascii="Calibri" w:eastAsia="Calibri" w:hAnsi="Calibri"/>
      <w:sz w:val="20"/>
      <w:szCs w:val="20"/>
    </w:rPr>
  </w:style>
  <w:style w:type="paragraph" w:styleId="BodyText2">
    <w:name w:val="Body Text 2"/>
    <w:basedOn w:val="Normal"/>
    <w:link w:val="BodyText2Char"/>
    <w:uiPriority w:val="99"/>
    <w:semiHidden/>
    <w:unhideWhenUsed/>
    <w:rsid w:val="00020031"/>
    <w:pPr>
      <w:spacing w:after="120" w:line="480" w:lineRule="auto"/>
    </w:pPr>
  </w:style>
  <w:style w:type="character" w:customStyle="1" w:styleId="BodyText2Char">
    <w:name w:val="Body Text 2 Char"/>
    <w:link w:val="BodyText2"/>
    <w:uiPriority w:val="99"/>
    <w:semiHidden/>
    <w:rsid w:val="00020031"/>
    <w:rPr>
      <w:sz w:val="24"/>
      <w:szCs w:val="24"/>
      <w:lang w:eastAsia="en-US"/>
    </w:rPr>
  </w:style>
  <w:style w:type="character" w:styleId="PlaceholderText">
    <w:name w:val="Placeholder Text"/>
    <w:uiPriority w:val="99"/>
    <w:semiHidden/>
    <w:rsid w:val="00B52BA1"/>
    <w:rPr>
      <w:color w:val="808080"/>
    </w:rPr>
  </w:style>
  <w:style w:type="paragraph" w:styleId="EndnoteText">
    <w:name w:val="endnote text"/>
    <w:basedOn w:val="Normal"/>
    <w:link w:val="EndnoteTextChar"/>
    <w:uiPriority w:val="99"/>
    <w:unhideWhenUsed/>
    <w:rsid w:val="00CA68B4"/>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CA68B4"/>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CA68B4"/>
    <w:rPr>
      <w:vertAlign w:val="superscript"/>
    </w:rPr>
  </w:style>
  <w:style w:type="paragraph" w:styleId="Title">
    <w:name w:val="Title"/>
    <w:basedOn w:val="Normal"/>
    <w:link w:val="TitleChar"/>
    <w:qFormat/>
    <w:locked/>
    <w:rsid w:val="00827AD1"/>
    <w:pPr>
      <w:jc w:val="center"/>
    </w:pPr>
    <w:rPr>
      <w:rFonts w:ascii="Arial" w:hAnsi="Arial"/>
      <w:b/>
      <w:szCs w:val="20"/>
      <w:u w:val="single"/>
    </w:rPr>
  </w:style>
  <w:style w:type="character" w:customStyle="1" w:styleId="TitleChar">
    <w:name w:val="Title Char"/>
    <w:basedOn w:val="DefaultParagraphFont"/>
    <w:link w:val="Title"/>
    <w:rsid w:val="00827AD1"/>
    <w:rPr>
      <w:rFonts w:ascii="Arial" w:hAnsi="Arial"/>
      <w:b/>
      <w:sz w:val="24"/>
      <w:u w:val="single"/>
      <w:lang w:eastAsia="en-US"/>
    </w:rPr>
  </w:style>
  <w:style w:type="character" w:customStyle="1" w:styleId="copyright-text">
    <w:name w:val="copyright-text"/>
    <w:basedOn w:val="DefaultParagraphFont"/>
    <w:rsid w:val="00827AD1"/>
  </w:style>
  <w:style w:type="paragraph" w:customStyle="1" w:styleId="Default">
    <w:name w:val="Default"/>
    <w:basedOn w:val="Normal"/>
    <w:rsid w:val="00827AD1"/>
    <w:pPr>
      <w:autoSpaceDE w:val="0"/>
      <w:autoSpaceDN w:val="0"/>
    </w:pPr>
    <w:rPr>
      <w:rFonts w:ascii="Arial" w:eastAsia="Calibri" w:hAnsi="Arial" w:cs="Arial"/>
      <w:color w:val="000000"/>
    </w:rPr>
  </w:style>
  <w:style w:type="character" w:customStyle="1" w:styleId="ColorfulList-Accent1Char">
    <w:name w:val="Colorful List - Accent 1 Char"/>
    <w:link w:val="ColourfulListAccent1"/>
    <w:locked/>
    <w:rsid w:val="00827AD1"/>
    <w:rPr>
      <w:sz w:val="24"/>
      <w:szCs w:val="24"/>
    </w:rPr>
  </w:style>
  <w:style w:type="table" w:styleId="ColourfulListAccent1">
    <w:name w:val="Colorful List Accent 1"/>
    <w:basedOn w:val="TableNormal"/>
    <w:link w:val="ColorfulList-Accent1Char"/>
    <w:rsid w:val="00827AD1"/>
    <w:rPr>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InsertText">
    <w:name w:val="Insert Text"/>
    <w:rsid w:val="00827AD1"/>
    <w:rPr>
      <w:rFonts w:cs="Times New Roman"/>
      <w:i/>
    </w:rPr>
  </w:style>
  <w:style w:type="character" w:customStyle="1" w:styleId="AlternativeText">
    <w:name w:val="Alternative Text"/>
    <w:rsid w:val="00827AD1"/>
    <w:rPr>
      <w:rFonts w:cs="Times New Roman"/>
    </w:rPr>
  </w:style>
  <w:style w:type="character" w:styleId="Strong">
    <w:name w:val="Strong"/>
    <w:qFormat/>
    <w:locked/>
    <w:rsid w:val="00827AD1"/>
    <w:rPr>
      <w:b/>
    </w:rPr>
  </w:style>
  <w:style w:type="paragraph" w:customStyle="1" w:styleId="Parties1">
    <w:name w:val="Parties 1"/>
    <w:basedOn w:val="Normal"/>
    <w:rsid w:val="00827AD1"/>
    <w:pPr>
      <w:tabs>
        <w:tab w:val="num" w:pos="720"/>
      </w:tabs>
      <w:spacing w:after="200" w:line="276" w:lineRule="auto"/>
      <w:ind w:left="720" w:hanging="720"/>
    </w:pPr>
    <w:rPr>
      <w:rFonts w:ascii="Calibri" w:eastAsia="Calibri" w:hAnsi="Calibri"/>
      <w:sz w:val="20"/>
      <w:szCs w:val="20"/>
    </w:rPr>
  </w:style>
  <w:style w:type="paragraph" w:customStyle="1" w:styleId="Parties2">
    <w:name w:val="Parties 2"/>
    <w:basedOn w:val="BodyText2"/>
    <w:rsid w:val="00827AD1"/>
    <w:pPr>
      <w:numPr>
        <w:ilvl w:val="1"/>
        <w:numId w:val="21"/>
      </w:numPr>
      <w:tabs>
        <w:tab w:val="clear" w:pos="1440"/>
      </w:tabs>
      <w:spacing w:after="200" w:line="276" w:lineRule="auto"/>
      <w:ind w:hanging="360"/>
    </w:pPr>
    <w:rPr>
      <w:rFonts w:ascii="Calibri" w:eastAsia="Calibri" w:hAnsi="Calibri"/>
      <w:sz w:val="20"/>
      <w:szCs w:val="20"/>
    </w:rPr>
  </w:style>
  <w:style w:type="paragraph" w:styleId="BodyText">
    <w:name w:val="Body Text"/>
    <w:basedOn w:val="Normal"/>
    <w:link w:val="BodyTextChar0"/>
    <w:uiPriority w:val="99"/>
    <w:unhideWhenUsed/>
    <w:rsid w:val="00827AD1"/>
    <w:pPr>
      <w:spacing w:after="120"/>
    </w:pPr>
    <w:rPr>
      <w:lang w:eastAsia="en-GB"/>
    </w:rPr>
  </w:style>
  <w:style w:type="character" w:customStyle="1" w:styleId="BodyTextChar0">
    <w:name w:val="Body Text Char"/>
    <w:basedOn w:val="DefaultParagraphFont"/>
    <w:link w:val="BodyText"/>
    <w:uiPriority w:val="99"/>
    <w:rsid w:val="00827AD1"/>
    <w:rPr>
      <w:sz w:val="24"/>
      <w:szCs w:val="24"/>
    </w:rPr>
  </w:style>
  <w:style w:type="paragraph" w:customStyle="1" w:styleId="IntroHeading">
    <w:name w:val="Intro Heading"/>
    <w:basedOn w:val="BodyText"/>
    <w:next w:val="BodyText"/>
    <w:rsid w:val="00827AD1"/>
    <w:pPr>
      <w:keepNext/>
      <w:spacing w:before="240" w:after="200" w:line="276" w:lineRule="auto"/>
      <w:outlineLvl w:val="1"/>
    </w:pPr>
    <w:rPr>
      <w:rFonts w:ascii="Calibri" w:eastAsia="Calibri" w:hAnsi="Calibri"/>
      <w:caps/>
      <w:lang w:eastAsia="en-US"/>
    </w:rPr>
  </w:style>
  <w:style w:type="paragraph" w:customStyle="1" w:styleId="Background1">
    <w:name w:val="Background 1"/>
    <w:basedOn w:val="Normal"/>
    <w:rsid w:val="00827AD1"/>
    <w:pPr>
      <w:tabs>
        <w:tab w:val="num" w:pos="720"/>
      </w:tabs>
      <w:spacing w:after="200" w:line="276" w:lineRule="auto"/>
      <w:ind w:left="720" w:hanging="720"/>
    </w:pPr>
    <w:rPr>
      <w:rFonts w:ascii="Calibri" w:eastAsia="Calibri" w:hAnsi="Calibri"/>
      <w:sz w:val="20"/>
      <w:szCs w:val="20"/>
    </w:rPr>
  </w:style>
  <w:style w:type="paragraph" w:customStyle="1" w:styleId="Background2">
    <w:name w:val="Background 2"/>
    <w:basedOn w:val="BodyText2"/>
    <w:rsid w:val="00827AD1"/>
    <w:pPr>
      <w:tabs>
        <w:tab w:val="num" w:pos="1440"/>
      </w:tabs>
      <w:spacing w:after="200" w:line="276" w:lineRule="auto"/>
      <w:ind w:left="1440" w:hanging="720"/>
    </w:pPr>
    <w:rPr>
      <w:rFonts w:ascii="Calibri" w:eastAsia="Calibri" w:hAnsi="Calibri"/>
      <w:sz w:val="20"/>
      <w:szCs w:val="20"/>
    </w:rPr>
  </w:style>
  <w:style w:type="paragraph" w:customStyle="1" w:styleId="Background3">
    <w:name w:val="Background 3"/>
    <w:basedOn w:val="BodyText3"/>
    <w:rsid w:val="00827AD1"/>
    <w:pPr>
      <w:numPr>
        <w:ilvl w:val="2"/>
        <w:numId w:val="22"/>
      </w:numPr>
      <w:tabs>
        <w:tab w:val="clear" w:pos="1440"/>
      </w:tabs>
      <w:spacing w:after="200" w:line="276" w:lineRule="auto"/>
      <w:ind w:left="2160" w:hanging="360"/>
      <w:jc w:val="left"/>
    </w:pPr>
    <w:rPr>
      <w:rFonts w:ascii="Calibri" w:eastAsia="Calibri" w:hAnsi="Calibri"/>
      <w:sz w:val="20"/>
      <w:lang w:eastAsia="en-US"/>
    </w:rPr>
  </w:style>
  <w:style w:type="character" w:customStyle="1" w:styleId="DefinitionTerm">
    <w:name w:val="Definition Term"/>
    <w:rsid w:val="00827AD1"/>
    <w:rPr>
      <w:b/>
    </w:rPr>
  </w:style>
  <w:style w:type="character" w:customStyle="1" w:styleId="OptionalText">
    <w:name w:val="Optional Text"/>
    <w:rsid w:val="00827AD1"/>
    <w:rPr>
      <w:rFonts w:cs="Times New Roman"/>
    </w:rPr>
  </w:style>
  <w:style w:type="paragraph" w:customStyle="1" w:styleId="BodyText10">
    <w:name w:val="Body Text 1"/>
    <w:basedOn w:val="BodyText"/>
    <w:rsid w:val="00827AD1"/>
    <w:pPr>
      <w:spacing w:after="200" w:line="276" w:lineRule="auto"/>
      <w:ind w:left="720"/>
    </w:pPr>
    <w:rPr>
      <w:rFonts w:ascii="Calibri" w:eastAsia="Calibri" w:hAnsi="Calibri"/>
      <w:sz w:val="20"/>
      <w:szCs w:val="20"/>
      <w:lang w:eastAsia="en-US"/>
    </w:rPr>
  </w:style>
  <w:style w:type="paragraph" w:customStyle="1" w:styleId="Definition">
    <w:name w:val="Definition"/>
    <w:basedOn w:val="BodyText"/>
    <w:rsid w:val="00827AD1"/>
    <w:pPr>
      <w:spacing w:after="200" w:line="276" w:lineRule="auto"/>
      <w:ind w:left="750" w:hanging="720"/>
    </w:pPr>
    <w:rPr>
      <w:rFonts w:ascii="Calibri" w:eastAsia="Calibri" w:hAnsi="Calibri"/>
      <w:sz w:val="20"/>
      <w:szCs w:val="20"/>
      <w:lang w:eastAsia="en-US"/>
    </w:rPr>
  </w:style>
  <w:style w:type="paragraph" w:customStyle="1" w:styleId="Definition1">
    <w:name w:val="Definition 1"/>
    <w:basedOn w:val="Normal"/>
    <w:rsid w:val="00827AD1"/>
    <w:pPr>
      <w:tabs>
        <w:tab w:val="num" w:pos="1440"/>
      </w:tabs>
      <w:spacing w:after="60" w:line="276" w:lineRule="auto"/>
      <w:ind w:left="1440" w:hanging="720"/>
    </w:pPr>
    <w:rPr>
      <w:rFonts w:ascii="Calibri" w:eastAsia="Calibri" w:hAnsi="Calibri"/>
      <w:sz w:val="20"/>
      <w:szCs w:val="20"/>
    </w:rPr>
  </w:style>
  <w:style w:type="paragraph" w:customStyle="1" w:styleId="Definition2">
    <w:name w:val="Definition 2"/>
    <w:basedOn w:val="Normal"/>
    <w:rsid w:val="00827AD1"/>
    <w:pPr>
      <w:tabs>
        <w:tab w:val="num" w:pos="2160"/>
      </w:tabs>
      <w:spacing w:after="60" w:line="276" w:lineRule="auto"/>
      <w:ind w:left="2160" w:hanging="720"/>
    </w:pPr>
    <w:rPr>
      <w:rFonts w:ascii="Calibri" w:eastAsia="Calibri" w:hAnsi="Calibri"/>
      <w:sz w:val="20"/>
      <w:szCs w:val="20"/>
    </w:rPr>
  </w:style>
  <w:style w:type="paragraph" w:customStyle="1" w:styleId="Definition3">
    <w:name w:val="Definition 3"/>
    <w:basedOn w:val="Normal"/>
    <w:rsid w:val="00827AD1"/>
    <w:pPr>
      <w:tabs>
        <w:tab w:val="num" w:pos="2880"/>
      </w:tabs>
      <w:spacing w:after="60" w:line="276" w:lineRule="auto"/>
      <w:ind w:left="2880" w:hanging="720"/>
    </w:pPr>
    <w:rPr>
      <w:rFonts w:ascii="Calibri" w:eastAsia="Calibri" w:hAnsi="Calibri"/>
      <w:sz w:val="20"/>
      <w:szCs w:val="20"/>
    </w:rPr>
  </w:style>
  <w:style w:type="paragraph" w:customStyle="1" w:styleId="Definition4">
    <w:name w:val="Definition 4"/>
    <w:basedOn w:val="Normal"/>
    <w:rsid w:val="00827AD1"/>
    <w:pPr>
      <w:numPr>
        <w:ilvl w:val="4"/>
        <w:numId w:val="23"/>
      </w:numPr>
      <w:spacing w:after="60" w:line="276" w:lineRule="auto"/>
    </w:pPr>
    <w:rPr>
      <w:rFonts w:ascii="Calibri" w:eastAsia="Calibri" w:hAnsi="Calibri"/>
      <w:sz w:val="20"/>
      <w:szCs w:val="20"/>
    </w:rPr>
  </w:style>
  <w:style w:type="paragraph" w:customStyle="1" w:styleId="Level2Heading">
    <w:name w:val="Level 2 Heading"/>
    <w:basedOn w:val="Level2Number"/>
    <w:next w:val="Level2Number"/>
    <w:rsid w:val="00827AD1"/>
    <w:pPr>
      <w:keepNext/>
      <w:numPr>
        <w:numId w:val="1"/>
      </w:numPr>
      <w:outlineLvl w:val="3"/>
    </w:pPr>
    <w:rPr>
      <w:b/>
    </w:rPr>
  </w:style>
  <w:style w:type="paragraph" w:customStyle="1" w:styleId="SHHeading1">
    <w:name w:val="SH Heading 1"/>
    <w:basedOn w:val="Normal"/>
    <w:rsid w:val="00827AD1"/>
    <w:pPr>
      <w:spacing w:after="240"/>
      <w:ind w:left="720" w:hanging="360"/>
      <w:jc w:val="both"/>
    </w:pPr>
    <w:rPr>
      <w:rFonts w:ascii="Arial" w:eastAsia="Calibri" w:hAnsi="Arial" w:cs="Arial"/>
      <w:b/>
      <w:bCs/>
      <w:caps/>
      <w:sz w:val="20"/>
      <w:szCs w:val="20"/>
    </w:rPr>
  </w:style>
  <w:style w:type="paragraph" w:customStyle="1" w:styleId="SHHeading2">
    <w:name w:val="SH Heading 2"/>
    <w:basedOn w:val="Normal"/>
    <w:rsid w:val="00827AD1"/>
    <w:pPr>
      <w:spacing w:after="240" w:line="264" w:lineRule="auto"/>
      <w:ind w:left="1440" w:hanging="360"/>
      <w:jc w:val="both"/>
    </w:pPr>
    <w:rPr>
      <w:rFonts w:ascii="Arial" w:eastAsia="Calibri" w:hAnsi="Arial" w:cs="Arial"/>
      <w:sz w:val="20"/>
      <w:szCs w:val="20"/>
    </w:rPr>
  </w:style>
  <w:style w:type="paragraph" w:customStyle="1" w:styleId="SHHeading3">
    <w:name w:val="SH Heading 3"/>
    <w:basedOn w:val="Normal"/>
    <w:rsid w:val="00827AD1"/>
    <w:pPr>
      <w:spacing w:after="240" w:line="264" w:lineRule="auto"/>
      <w:ind w:left="2160" w:hanging="360"/>
      <w:jc w:val="both"/>
    </w:pPr>
    <w:rPr>
      <w:rFonts w:ascii="Arial" w:eastAsia="Calibri" w:hAnsi="Arial" w:cs="Arial"/>
      <w:sz w:val="20"/>
      <w:szCs w:val="20"/>
    </w:rPr>
  </w:style>
  <w:style w:type="paragraph" w:customStyle="1" w:styleId="SHHeading4">
    <w:name w:val="SH Heading 4"/>
    <w:basedOn w:val="Normal"/>
    <w:rsid w:val="00827AD1"/>
    <w:pPr>
      <w:spacing w:after="240" w:line="264" w:lineRule="auto"/>
      <w:ind w:left="2880" w:hanging="360"/>
      <w:jc w:val="both"/>
    </w:pPr>
    <w:rPr>
      <w:rFonts w:ascii="Arial" w:eastAsia="Calibri" w:hAnsi="Arial" w:cs="Arial"/>
      <w:sz w:val="20"/>
      <w:szCs w:val="20"/>
    </w:rPr>
  </w:style>
  <w:style w:type="paragraph" w:customStyle="1" w:styleId="SHHeading5">
    <w:name w:val="SH Heading 5"/>
    <w:basedOn w:val="Normal"/>
    <w:rsid w:val="00827AD1"/>
    <w:pPr>
      <w:numPr>
        <w:ilvl w:val="4"/>
        <w:numId w:val="24"/>
      </w:numPr>
      <w:tabs>
        <w:tab w:val="clear" w:pos="2880"/>
      </w:tabs>
      <w:spacing w:after="240" w:line="264" w:lineRule="auto"/>
      <w:ind w:left="3600" w:hanging="360"/>
      <w:jc w:val="both"/>
    </w:pPr>
    <w:rPr>
      <w:rFonts w:ascii="Arial" w:eastAsia="Calibri" w:hAnsi="Arial" w:cs="Arial"/>
      <w:sz w:val="20"/>
      <w:szCs w:val="20"/>
    </w:rPr>
  </w:style>
  <w:style w:type="paragraph" w:customStyle="1" w:styleId="Paragraph11">
    <w:name w:val="Paragraph 1.1"/>
    <w:basedOn w:val="Normal"/>
    <w:rsid w:val="00827AD1"/>
    <w:pPr>
      <w:autoSpaceDE w:val="0"/>
      <w:autoSpaceDN w:val="0"/>
      <w:spacing w:after="240" w:line="300" w:lineRule="auto"/>
      <w:jc w:val="both"/>
    </w:pPr>
    <w:rPr>
      <w:rFonts w:ascii="Arial" w:eastAsia="Calibri" w:hAnsi="Arial" w:cs="Arial"/>
      <w:color w:val="000000"/>
      <w:sz w:val="20"/>
      <w:szCs w:val="20"/>
      <w:lang w:eastAsia="en-GB"/>
    </w:rPr>
  </w:style>
  <w:style w:type="paragraph" w:styleId="FootnoteText">
    <w:name w:val="footnote text"/>
    <w:basedOn w:val="Normal"/>
    <w:link w:val="FootnoteTextChar"/>
    <w:uiPriority w:val="99"/>
    <w:semiHidden/>
    <w:unhideWhenUsed/>
    <w:rsid w:val="00F62EF5"/>
    <w:rPr>
      <w:sz w:val="20"/>
      <w:szCs w:val="20"/>
    </w:rPr>
  </w:style>
  <w:style w:type="character" w:customStyle="1" w:styleId="FootnoteTextChar">
    <w:name w:val="Footnote Text Char"/>
    <w:basedOn w:val="DefaultParagraphFont"/>
    <w:link w:val="FootnoteText"/>
    <w:uiPriority w:val="99"/>
    <w:semiHidden/>
    <w:rsid w:val="00F62EF5"/>
    <w:rPr>
      <w:lang w:eastAsia="en-US"/>
    </w:rPr>
  </w:style>
  <w:style w:type="character" w:styleId="FootnoteReference">
    <w:name w:val="footnote reference"/>
    <w:basedOn w:val="DefaultParagraphFont"/>
    <w:uiPriority w:val="99"/>
    <w:semiHidden/>
    <w:unhideWhenUsed/>
    <w:rsid w:val="00F62EF5"/>
    <w:rPr>
      <w:vertAlign w:val="superscript"/>
    </w:rPr>
  </w:style>
  <w:style w:type="paragraph" w:customStyle="1" w:styleId="01-NormInd1-BB">
    <w:name w:val="01-NormInd1-BB"/>
    <w:basedOn w:val="Normal"/>
    <w:uiPriority w:val="99"/>
    <w:rsid w:val="00C555E5"/>
    <w:pPr>
      <w:ind w:left="720"/>
      <w:jc w:val="both"/>
    </w:pPr>
    <w:rPr>
      <w:rFonts w:ascii="Arial" w:hAnsi="Arial"/>
      <w:sz w:val="22"/>
      <w:szCs w:val="20"/>
    </w:rPr>
  </w:style>
  <w:style w:type="character" w:styleId="FollowedHyperlink">
    <w:name w:val="FollowedHyperlink"/>
    <w:basedOn w:val="DefaultParagraphFont"/>
    <w:uiPriority w:val="99"/>
    <w:semiHidden/>
    <w:unhideWhenUsed/>
    <w:rsid w:val="004304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9875">
      <w:bodyDiv w:val="1"/>
      <w:marLeft w:val="0"/>
      <w:marRight w:val="0"/>
      <w:marTop w:val="0"/>
      <w:marBottom w:val="0"/>
      <w:divBdr>
        <w:top w:val="none" w:sz="0" w:space="0" w:color="auto"/>
        <w:left w:val="none" w:sz="0" w:space="0" w:color="auto"/>
        <w:bottom w:val="none" w:sz="0" w:space="0" w:color="auto"/>
        <w:right w:val="none" w:sz="0" w:space="0" w:color="auto"/>
      </w:divBdr>
    </w:div>
    <w:div w:id="265426931">
      <w:bodyDiv w:val="1"/>
      <w:marLeft w:val="0"/>
      <w:marRight w:val="0"/>
      <w:marTop w:val="0"/>
      <w:marBottom w:val="0"/>
      <w:divBdr>
        <w:top w:val="none" w:sz="0" w:space="0" w:color="auto"/>
        <w:left w:val="none" w:sz="0" w:space="0" w:color="auto"/>
        <w:bottom w:val="none" w:sz="0" w:space="0" w:color="auto"/>
        <w:right w:val="none" w:sz="0" w:space="0" w:color="auto"/>
      </w:divBdr>
    </w:div>
    <w:div w:id="307168647">
      <w:bodyDiv w:val="1"/>
      <w:marLeft w:val="0"/>
      <w:marRight w:val="0"/>
      <w:marTop w:val="0"/>
      <w:marBottom w:val="0"/>
      <w:divBdr>
        <w:top w:val="none" w:sz="0" w:space="0" w:color="auto"/>
        <w:left w:val="none" w:sz="0" w:space="0" w:color="auto"/>
        <w:bottom w:val="none" w:sz="0" w:space="0" w:color="auto"/>
        <w:right w:val="none" w:sz="0" w:space="0" w:color="auto"/>
      </w:divBdr>
    </w:div>
    <w:div w:id="511771299">
      <w:marLeft w:val="0"/>
      <w:marRight w:val="0"/>
      <w:marTop w:val="0"/>
      <w:marBottom w:val="0"/>
      <w:divBdr>
        <w:top w:val="none" w:sz="0" w:space="0" w:color="auto"/>
        <w:left w:val="none" w:sz="0" w:space="0" w:color="auto"/>
        <w:bottom w:val="none" w:sz="0" w:space="0" w:color="auto"/>
        <w:right w:val="none" w:sz="0" w:space="0" w:color="auto"/>
      </w:divBdr>
    </w:div>
    <w:div w:id="181529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ttinghamshire.pcc.police.uk/Home.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96DE9-9EC5-4952-B038-6BDF54E1D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Application form for The Community Fund</vt:lpstr>
    </vt:vector>
  </TitlesOfParts>
  <Company>Fujitsu Services</Company>
  <LinksUpToDate>false</LinksUpToDate>
  <CharactersWithSpaces>2747</CharactersWithSpaces>
  <SharedDoc>false</SharedDoc>
  <HLinks>
    <vt:vector size="6" baseType="variant">
      <vt:variant>
        <vt:i4>4325472</vt:i4>
      </vt:variant>
      <vt:variant>
        <vt:i4>6</vt:i4>
      </vt:variant>
      <vt:variant>
        <vt:i4>0</vt:i4>
      </vt:variant>
      <vt:variant>
        <vt:i4>5</vt:i4>
      </vt:variant>
      <vt:variant>
        <vt:lpwstr>mailto:grants@nottinghamshire.pnn.police.uk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and final declaration</dc:title>
  <dc:creator>ag1505</dc:creator>
  <cp:lastModifiedBy>Robbie Andrews</cp:lastModifiedBy>
  <cp:revision>2</cp:revision>
  <cp:lastPrinted>2019-11-06T09:55:00Z</cp:lastPrinted>
  <dcterms:created xsi:type="dcterms:W3CDTF">2026-07-09T15:24:00Z</dcterms:created>
  <dcterms:modified xsi:type="dcterms:W3CDTF">2026-08-03T15:06:01Z</dcterms:modified>
  <cp:keywords>
  </cp:keywords>
  <dc:subject>
  </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9a534a-49dd-43c4-b4e5-f206b4dbf0e4_Enabled">
    <vt:lpwstr>true</vt:lpwstr>
  </property>
  <property fmtid="{D5CDD505-2E9C-101B-9397-08002B2CF9AE}" pid="3" name="MSIP_Label_0c9a534a-49dd-43c4-b4e5-f206b4dbf0e4_SetDate">
    <vt:lpwstr>2022-01-18T08:51:35Z</vt:lpwstr>
  </property>
  <property fmtid="{D5CDD505-2E9C-101B-9397-08002B2CF9AE}" pid="4" name="MSIP_Label_0c9a534a-49dd-43c4-b4e5-f206b4dbf0e4_Method">
    <vt:lpwstr>Standard</vt:lpwstr>
  </property>
  <property fmtid="{D5CDD505-2E9C-101B-9397-08002B2CF9AE}" pid="5" name="MSIP_Label_0c9a534a-49dd-43c4-b4e5-f206b4dbf0e4_Name">
    <vt:lpwstr>0c9a534a-49dd-43c4-b4e5-f206b4dbf0e4</vt:lpwstr>
  </property>
  <property fmtid="{D5CDD505-2E9C-101B-9397-08002B2CF9AE}" pid="6" name="MSIP_Label_0c9a534a-49dd-43c4-b4e5-f206b4dbf0e4_SiteId">
    <vt:lpwstr>50b6682b-e9dd-4d2c-b984-100e69b077a4</vt:lpwstr>
  </property>
  <property fmtid="{D5CDD505-2E9C-101B-9397-08002B2CF9AE}" pid="7" name="MSIP_Label_0c9a534a-49dd-43c4-b4e5-f206b4dbf0e4_ActionId">
    <vt:lpwstr>cd92e44c-51cb-4abf-b405-189873eb0893</vt:lpwstr>
  </property>
  <property fmtid="{D5CDD505-2E9C-101B-9397-08002B2CF9AE}" pid="8" name="MSIP_Label_0c9a534a-49dd-43c4-b4e5-f206b4dbf0e4_ContentBits">
    <vt:lpwstr>0</vt:lpwstr>
  </property>
</Properties>
</file>